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61AC5" w14:textId="77777777" w:rsidR="00952C2B" w:rsidRDefault="00FA07F2" w:rsidP="007F7672">
      <w:pPr>
        <w:pStyle w:val="afe"/>
        <w:jc w:val="center"/>
        <w:rPr>
          <w:rStyle w:val="13pt0"/>
          <w:b w:val="0"/>
          <w:noProof/>
          <w:sz w:val="28"/>
          <w:szCs w:val="28"/>
        </w:rPr>
      </w:pPr>
      <w:r>
        <w:rPr>
          <w:rStyle w:val="13pt0"/>
          <w:b w:val="0"/>
          <w:noProof/>
          <w:sz w:val="28"/>
          <w:szCs w:val="28"/>
        </w:rPr>
        <w:pict w14:anchorId="51B8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5" type="#_x0000_t75" style="width:61.5pt;height:76.5pt;visibility:visible">
            <v:imagedata r:id="rId8" o:title="Verhovskii_rayon_coa"/>
          </v:shape>
        </w:pict>
      </w:r>
    </w:p>
    <w:p w14:paraId="351DD291" w14:textId="77777777" w:rsidR="00952C2B" w:rsidRPr="000B06D2" w:rsidRDefault="00952C2B" w:rsidP="007F7672">
      <w:pPr>
        <w:pStyle w:val="1f5"/>
        <w:shd w:val="clear" w:color="auto" w:fill="auto"/>
        <w:spacing w:line="643" w:lineRule="exact"/>
        <w:ind w:left="560"/>
        <w:jc w:val="center"/>
        <w:rPr>
          <w:rStyle w:val="13pt0"/>
          <w:rFonts w:ascii="Times New Roman" w:hAnsi="Times New Roman"/>
          <w:b/>
          <w:sz w:val="28"/>
          <w:szCs w:val="28"/>
        </w:rPr>
      </w:pPr>
      <w:r w:rsidRPr="000B06D2">
        <w:rPr>
          <w:rStyle w:val="13pt0"/>
          <w:rFonts w:ascii="Times New Roman" w:hAnsi="Times New Roman"/>
          <w:b/>
          <w:sz w:val="28"/>
          <w:szCs w:val="28"/>
        </w:rPr>
        <w:t>РОССИЙСКАЯ ФЕДЕРАЦИЯ</w:t>
      </w:r>
    </w:p>
    <w:p w14:paraId="5423E273" w14:textId="77777777" w:rsidR="00952C2B" w:rsidRPr="000B06D2" w:rsidRDefault="00952C2B" w:rsidP="007F7672">
      <w:pPr>
        <w:pStyle w:val="1f5"/>
        <w:shd w:val="clear" w:color="auto" w:fill="auto"/>
        <w:spacing w:line="240" w:lineRule="auto"/>
        <w:ind w:left="560"/>
        <w:jc w:val="center"/>
        <w:rPr>
          <w:rStyle w:val="13pt0"/>
          <w:rFonts w:ascii="Times New Roman" w:hAnsi="Times New Roman"/>
          <w:b/>
          <w:sz w:val="28"/>
          <w:szCs w:val="28"/>
        </w:rPr>
      </w:pPr>
      <w:r w:rsidRPr="000B06D2">
        <w:rPr>
          <w:rStyle w:val="13pt0"/>
          <w:rFonts w:ascii="Times New Roman" w:hAnsi="Times New Roman"/>
          <w:b/>
          <w:sz w:val="28"/>
          <w:szCs w:val="28"/>
        </w:rPr>
        <w:t>ОРЛОВСКАЯ ОБЛАСТЬ</w:t>
      </w:r>
    </w:p>
    <w:p w14:paraId="7FB328D5" w14:textId="77777777" w:rsidR="00952C2B" w:rsidRPr="000B06D2" w:rsidRDefault="00952C2B" w:rsidP="007F7672">
      <w:pPr>
        <w:pStyle w:val="1f5"/>
        <w:shd w:val="clear" w:color="auto" w:fill="auto"/>
        <w:spacing w:line="643" w:lineRule="exact"/>
        <w:ind w:left="200"/>
        <w:jc w:val="center"/>
        <w:rPr>
          <w:rStyle w:val="13pt0"/>
          <w:rFonts w:ascii="Times New Roman" w:hAnsi="Times New Roman"/>
          <w:b/>
          <w:sz w:val="32"/>
          <w:szCs w:val="32"/>
        </w:rPr>
      </w:pPr>
      <w:r w:rsidRPr="000B06D2">
        <w:rPr>
          <w:rStyle w:val="13pt0"/>
          <w:rFonts w:ascii="Times New Roman" w:hAnsi="Times New Roman"/>
          <w:b/>
          <w:sz w:val="32"/>
          <w:szCs w:val="32"/>
        </w:rPr>
        <w:t>АДМИНИСТРАЦИЯ ВЕРХОВСКОГО РАЙОНА</w:t>
      </w:r>
    </w:p>
    <w:p w14:paraId="17326DD1" w14:textId="77777777" w:rsidR="00952C2B" w:rsidRPr="000B06D2" w:rsidRDefault="00734A76" w:rsidP="007F7672">
      <w:pPr>
        <w:pStyle w:val="1f5"/>
        <w:shd w:val="clear" w:color="auto" w:fill="auto"/>
        <w:spacing w:line="643" w:lineRule="exact"/>
        <w:ind w:left="200"/>
        <w:jc w:val="center"/>
        <w:rPr>
          <w:rStyle w:val="13pt0"/>
          <w:rFonts w:ascii="Times New Roman" w:hAnsi="Times New Roman"/>
          <w:b/>
          <w:sz w:val="36"/>
          <w:szCs w:val="36"/>
        </w:rPr>
      </w:pPr>
      <w:r>
        <w:rPr>
          <w:rStyle w:val="13pt0"/>
          <w:rFonts w:ascii="Times New Roman" w:hAnsi="Times New Roman"/>
          <w:b/>
          <w:sz w:val="36"/>
          <w:szCs w:val="36"/>
        </w:rPr>
        <w:t>ПОСТАНОВЛЕНИЕ</w:t>
      </w:r>
    </w:p>
    <w:p w14:paraId="04AB96EA" w14:textId="77777777" w:rsidR="00952C2B" w:rsidRPr="00885461" w:rsidRDefault="00952C2B" w:rsidP="007F7672">
      <w:pPr>
        <w:pStyle w:val="1f5"/>
        <w:shd w:val="clear" w:color="auto" w:fill="auto"/>
        <w:spacing w:line="643" w:lineRule="exact"/>
        <w:ind w:left="200"/>
        <w:jc w:val="center"/>
        <w:rPr>
          <w:rStyle w:val="13pt0"/>
          <w:sz w:val="20"/>
          <w:szCs w:val="20"/>
        </w:rPr>
      </w:pPr>
    </w:p>
    <w:p w14:paraId="45C93406" w14:textId="74684465" w:rsidR="005952BA" w:rsidRDefault="005952BA" w:rsidP="005952BA">
      <w:pPr>
        <w:jc w:val="both"/>
        <w:rPr>
          <w:sz w:val="28"/>
          <w:szCs w:val="28"/>
        </w:rPr>
      </w:pPr>
      <w:r w:rsidRPr="0077789D">
        <w:rPr>
          <w:sz w:val="28"/>
          <w:szCs w:val="28"/>
        </w:rPr>
        <w:t>«</w:t>
      </w:r>
      <w:r w:rsidR="009C10C8">
        <w:rPr>
          <w:sz w:val="28"/>
          <w:szCs w:val="28"/>
        </w:rPr>
        <w:t>_</w:t>
      </w:r>
      <w:r w:rsidR="00FA07F2">
        <w:rPr>
          <w:sz w:val="28"/>
          <w:szCs w:val="28"/>
        </w:rPr>
        <w:t>18</w:t>
      </w:r>
      <w:r w:rsidR="009C10C8">
        <w:rPr>
          <w:sz w:val="28"/>
          <w:szCs w:val="28"/>
        </w:rPr>
        <w:t>_» _</w:t>
      </w:r>
      <w:r w:rsidR="00FA07F2">
        <w:rPr>
          <w:sz w:val="28"/>
          <w:szCs w:val="28"/>
        </w:rPr>
        <w:t>июня</w:t>
      </w:r>
      <w:r w:rsidR="009C10C8">
        <w:rPr>
          <w:sz w:val="28"/>
          <w:szCs w:val="28"/>
        </w:rPr>
        <w:t>___</w:t>
      </w:r>
      <w:r>
        <w:rPr>
          <w:sz w:val="28"/>
          <w:szCs w:val="28"/>
        </w:rPr>
        <w:t xml:space="preserve"> 20</w:t>
      </w:r>
      <w:r w:rsidR="00FA07F2">
        <w:rPr>
          <w:sz w:val="28"/>
          <w:szCs w:val="28"/>
        </w:rPr>
        <w:t>25</w:t>
      </w:r>
      <w:r>
        <w:rPr>
          <w:sz w:val="28"/>
          <w:szCs w:val="28"/>
        </w:rPr>
        <w:t xml:space="preserve"> года</w:t>
      </w:r>
    </w:p>
    <w:p w14:paraId="52DD99AE" w14:textId="70D2C5E2" w:rsidR="005952BA" w:rsidRDefault="005952BA" w:rsidP="00E03C3E">
      <w:pPr>
        <w:jc w:val="both"/>
        <w:rPr>
          <w:sz w:val="28"/>
          <w:szCs w:val="28"/>
        </w:rPr>
      </w:pPr>
      <w:r>
        <w:rPr>
          <w:sz w:val="28"/>
          <w:szCs w:val="28"/>
        </w:rPr>
        <w:t xml:space="preserve">п. Верховье                                                                       </w:t>
      </w:r>
      <w:r w:rsidR="00A471F5">
        <w:rPr>
          <w:sz w:val="28"/>
          <w:szCs w:val="28"/>
        </w:rPr>
        <w:t xml:space="preserve">                                 </w:t>
      </w:r>
      <w:r>
        <w:rPr>
          <w:sz w:val="28"/>
          <w:szCs w:val="28"/>
        </w:rPr>
        <w:t xml:space="preserve"> № </w:t>
      </w:r>
      <w:r w:rsidR="00FA07F2">
        <w:rPr>
          <w:sz w:val="28"/>
          <w:szCs w:val="28"/>
        </w:rPr>
        <w:t>335</w:t>
      </w:r>
    </w:p>
    <w:p w14:paraId="1A5D7756" w14:textId="77777777" w:rsidR="005952BA" w:rsidRDefault="005952BA" w:rsidP="005952BA">
      <w:pPr>
        <w:jc w:val="center"/>
        <w:rPr>
          <w:sz w:val="28"/>
          <w:szCs w:val="28"/>
        </w:rPr>
      </w:pPr>
    </w:p>
    <w:p w14:paraId="0EB7F0E4" w14:textId="77777777" w:rsidR="005952BA" w:rsidRPr="00550C84" w:rsidRDefault="005952BA" w:rsidP="005952BA">
      <w:pPr>
        <w:tabs>
          <w:tab w:val="left" w:pos="851"/>
        </w:tabs>
        <w:jc w:val="center"/>
        <w:rPr>
          <w:b/>
          <w:sz w:val="28"/>
          <w:szCs w:val="28"/>
        </w:rPr>
      </w:pPr>
      <w:r w:rsidRPr="00550C84">
        <w:rPr>
          <w:b/>
          <w:sz w:val="28"/>
          <w:szCs w:val="28"/>
        </w:rPr>
        <w:t xml:space="preserve">«О разработке прогноза социально – экономического развития </w:t>
      </w:r>
      <w:r>
        <w:rPr>
          <w:b/>
          <w:sz w:val="28"/>
          <w:szCs w:val="28"/>
        </w:rPr>
        <w:t xml:space="preserve">Верховского района </w:t>
      </w:r>
      <w:r w:rsidRPr="00550C84">
        <w:rPr>
          <w:b/>
          <w:sz w:val="28"/>
          <w:szCs w:val="28"/>
        </w:rPr>
        <w:t>на 20</w:t>
      </w:r>
      <w:r>
        <w:rPr>
          <w:b/>
          <w:sz w:val="28"/>
          <w:szCs w:val="28"/>
        </w:rPr>
        <w:t>2</w:t>
      </w:r>
      <w:r w:rsidR="008B53F8">
        <w:rPr>
          <w:b/>
          <w:sz w:val="28"/>
          <w:szCs w:val="28"/>
        </w:rPr>
        <w:t>6</w:t>
      </w:r>
      <w:r w:rsidRPr="00550C84">
        <w:rPr>
          <w:b/>
          <w:sz w:val="28"/>
          <w:szCs w:val="28"/>
        </w:rPr>
        <w:t xml:space="preserve"> </w:t>
      </w:r>
      <w:r>
        <w:rPr>
          <w:b/>
          <w:sz w:val="28"/>
          <w:szCs w:val="28"/>
        </w:rPr>
        <w:t xml:space="preserve">год и </w:t>
      </w:r>
      <w:r w:rsidR="00B94C17" w:rsidRPr="00B94C17">
        <w:rPr>
          <w:b/>
          <w:sz w:val="28"/>
          <w:szCs w:val="28"/>
        </w:rPr>
        <w:t>плановый период 202</w:t>
      </w:r>
      <w:r w:rsidR="008B53F8">
        <w:rPr>
          <w:b/>
          <w:sz w:val="28"/>
          <w:szCs w:val="28"/>
        </w:rPr>
        <w:t>7</w:t>
      </w:r>
      <w:r w:rsidR="00B94C17" w:rsidRPr="00B94C17">
        <w:rPr>
          <w:b/>
          <w:sz w:val="28"/>
          <w:szCs w:val="28"/>
        </w:rPr>
        <w:t xml:space="preserve"> и 202</w:t>
      </w:r>
      <w:r w:rsidR="008B53F8">
        <w:rPr>
          <w:b/>
          <w:sz w:val="28"/>
          <w:szCs w:val="28"/>
        </w:rPr>
        <w:t>8</w:t>
      </w:r>
      <w:r w:rsidR="00B94C17" w:rsidRPr="00B94C17">
        <w:rPr>
          <w:b/>
          <w:sz w:val="28"/>
          <w:szCs w:val="28"/>
        </w:rPr>
        <w:t xml:space="preserve"> гг</w:t>
      </w:r>
      <w:r w:rsidR="00B94C17">
        <w:rPr>
          <w:b/>
          <w:sz w:val="28"/>
          <w:szCs w:val="28"/>
        </w:rPr>
        <w:t>.</w:t>
      </w:r>
      <w:r w:rsidRPr="00B94C17">
        <w:rPr>
          <w:b/>
          <w:sz w:val="28"/>
          <w:szCs w:val="28"/>
        </w:rPr>
        <w:t>»</w:t>
      </w:r>
    </w:p>
    <w:p w14:paraId="41A11BB7" w14:textId="77777777" w:rsidR="005952BA" w:rsidRDefault="005952BA" w:rsidP="005952BA">
      <w:pPr>
        <w:jc w:val="center"/>
        <w:rPr>
          <w:sz w:val="28"/>
          <w:szCs w:val="28"/>
        </w:rPr>
      </w:pPr>
    </w:p>
    <w:p w14:paraId="5CB120DB" w14:textId="77777777" w:rsidR="005952BA" w:rsidRDefault="005952BA" w:rsidP="005952BA">
      <w:pPr>
        <w:widowControl w:val="0"/>
        <w:spacing w:line="360" w:lineRule="auto"/>
        <w:ind w:firstLine="720"/>
        <w:contextualSpacing/>
        <w:jc w:val="both"/>
        <w:rPr>
          <w:sz w:val="28"/>
        </w:rPr>
      </w:pPr>
      <w:r>
        <w:rPr>
          <w:sz w:val="28"/>
        </w:rPr>
        <w:t xml:space="preserve">В целях разработки прогноза </w:t>
      </w:r>
      <w:r w:rsidRPr="00A8230A">
        <w:rPr>
          <w:sz w:val="28"/>
        </w:rPr>
        <w:t xml:space="preserve">социально-экономического развития Верховского района </w:t>
      </w:r>
      <w:r w:rsidR="00F1454F" w:rsidRPr="00A8230A">
        <w:rPr>
          <w:sz w:val="28"/>
          <w:szCs w:val="28"/>
        </w:rPr>
        <w:t>на 202</w:t>
      </w:r>
      <w:r w:rsidR="008B53F8">
        <w:rPr>
          <w:sz w:val="28"/>
          <w:szCs w:val="28"/>
        </w:rPr>
        <w:t>6</w:t>
      </w:r>
      <w:r w:rsidR="00F1454F" w:rsidRPr="00A8230A">
        <w:rPr>
          <w:sz w:val="28"/>
          <w:szCs w:val="28"/>
        </w:rPr>
        <w:t xml:space="preserve"> год и плановый период 202</w:t>
      </w:r>
      <w:r w:rsidR="008B53F8">
        <w:rPr>
          <w:sz w:val="28"/>
          <w:szCs w:val="28"/>
        </w:rPr>
        <w:t>7</w:t>
      </w:r>
      <w:r w:rsidR="00F1454F" w:rsidRPr="00A8230A">
        <w:rPr>
          <w:sz w:val="28"/>
          <w:szCs w:val="28"/>
        </w:rPr>
        <w:t xml:space="preserve"> и 202</w:t>
      </w:r>
      <w:r w:rsidR="008B53F8">
        <w:rPr>
          <w:sz w:val="28"/>
          <w:szCs w:val="28"/>
        </w:rPr>
        <w:t>8</w:t>
      </w:r>
      <w:r w:rsidR="00F1454F" w:rsidRPr="00A8230A">
        <w:rPr>
          <w:sz w:val="28"/>
          <w:szCs w:val="28"/>
        </w:rPr>
        <w:t xml:space="preserve"> гг.</w:t>
      </w:r>
      <w:r>
        <w:rPr>
          <w:sz w:val="28"/>
        </w:rPr>
        <w:t xml:space="preserve">, а также для реализации постановления Правительства Орловской области № 234 от 09.06.2016г. «Об утверждении </w:t>
      </w:r>
      <w:r>
        <w:rPr>
          <w:sz w:val="28"/>
          <w:szCs w:val="28"/>
        </w:rPr>
        <w:t>П</w:t>
      </w:r>
      <w:r w:rsidRPr="00FE657D">
        <w:rPr>
          <w:sz w:val="28"/>
          <w:szCs w:val="28"/>
        </w:rPr>
        <w:t>орядк</w:t>
      </w:r>
      <w:r>
        <w:rPr>
          <w:sz w:val="28"/>
          <w:szCs w:val="28"/>
        </w:rPr>
        <w:t xml:space="preserve">а </w:t>
      </w:r>
      <w:r w:rsidRPr="00FE657D">
        <w:rPr>
          <w:sz w:val="28"/>
          <w:szCs w:val="28"/>
        </w:rPr>
        <w:t>разработки</w:t>
      </w:r>
      <w:r>
        <w:rPr>
          <w:sz w:val="28"/>
          <w:szCs w:val="28"/>
        </w:rPr>
        <w:t xml:space="preserve">, корректировки, осуществления мониторинга и контроля реализации прогноза социально-экономического развития Орловской области на среднесрочный (3-летний) период» </w:t>
      </w:r>
      <w:r w:rsidR="009B6621">
        <w:rPr>
          <w:sz w:val="28"/>
          <w:szCs w:val="28"/>
        </w:rPr>
        <w:t>администрация Верховского района</w:t>
      </w:r>
      <w:r w:rsidR="008B53F8">
        <w:rPr>
          <w:sz w:val="28"/>
          <w:szCs w:val="28"/>
        </w:rPr>
        <w:t>,</w:t>
      </w:r>
      <w:r w:rsidR="009B6621">
        <w:rPr>
          <w:sz w:val="28"/>
          <w:szCs w:val="28"/>
        </w:rPr>
        <w:t xml:space="preserve"> </w:t>
      </w:r>
      <w:r w:rsidR="000B262B">
        <w:rPr>
          <w:sz w:val="28"/>
          <w:szCs w:val="28"/>
        </w:rPr>
        <w:t xml:space="preserve"> </w:t>
      </w:r>
      <w:r>
        <w:rPr>
          <w:sz w:val="28"/>
        </w:rPr>
        <w:t xml:space="preserve">п о с т а н о в л я </w:t>
      </w:r>
      <w:r w:rsidR="002E3F8B">
        <w:rPr>
          <w:sz w:val="28"/>
        </w:rPr>
        <w:t>е т</w:t>
      </w:r>
      <w:r>
        <w:rPr>
          <w:sz w:val="28"/>
        </w:rPr>
        <w:t>:</w:t>
      </w:r>
    </w:p>
    <w:p w14:paraId="1246688C" w14:textId="77777777" w:rsidR="005952BA" w:rsidRDefault="005952BA" w:rsidP="005952BA">
      <w:pPr>
        <w:widowControl w:val="0"/>
        <w:spacing w:line="360" w:lineRule="auto"/>
        <w:ind w:firstLine="720"/>
        <w:contextualSpacing/>
        <w:jc w:val="both"/>
        <w:rPr>
          <w:sz w:val="28"/>
          <w:szCs w:val="28"/>
        </w:rPr>
      </w:pPr>
      <w:r>
        <w:rPr>
          <w:sz w:val="28"/>
        </w:rPr>
        <w:t xml:space="preserve">1. </w:t>
      </w:r>
      <w:r w:rsidR="000B262B">
        <w:rPr>
          <w:sz w:val="28"/>
        </w:rPr>
        <w:t>Рекомендовать начальникам управлений и отделов администрации Верховского района в установленные сроки предоставить в отдел по экономике, предпринимательству, торговле и ЖКХ необходимую информацию для разработки прогноза социально-экономического развития Верховского района на 202</w:t>
      </w:r>
      <w:r w:rsidR="008B53F8">
        <w:rPr>
          <w:sz w:val="28"/>
        </w:rPr>
        <w:t>6</w:t>
      </w:r>
      <w:r w:rsidR="000B262B">
        <w:rPr>
          <w:sz w:val="28"/>
        </w:rPr>
        <w:t xml:space="preserve"> год и </w:t>
      </w:r>
      <w:r w:rsidR="000B262B">
        <w:rPr>
          <w:sz w:val="28"/>
          <w:szCs w:val="28"/>
        </w:rPr>
        <w:t>плановый период 202</w:t>
      </w:r>
      <w:r w:rsidR="008B53F8">
        <w:rPr>
          <w:sz w:val="28"/>
          <w:szCs w:val="28"/>
        </w:rPr>
        <w:t>7</w:t>
      </w:r>
      <w:r w:rsidR="000B262B">
        <w:rPr>
          <w:sz w:val="28"/>
          <w:szCs w:val="28"/>
        </w:rPr>
        <w:t xml:space="preserve"> и </w:t>
      </w:r>
      <w:r w:rsidR="000B262B" w:rsidRPr="00FE657D">
        <w:rPr>
          <w:sz w:val="28"/>
          <w:szCs w:val="28"/>
        </w:rPr>
        <w:t>20</w:t>
      </w:r>
      <w:r w:rsidR="000B262B">
        <w:rPr>
          <w:sz w:val="28"/>
          <w:szCs w:val="28"/>
        </w:rPr>
        <w:t>2</w:t>
      </w:r>
      <w:r w:rsidR="008B53F8">
        <w:rPr>
          <w:sz w:val="28"/>
          <w:szCs w:val="28"/>
        </w:rPr>
        <w:t>8</w:t>
      </w:r>
      <w:r w:rsidR="000B262B">
        <w:rPr>
          <w:sz w:val="28"/>
          <w:szCs w:val="28"/>
        </w:rPr>
        <w:t xml:space="preserve"> гг.</w:t>
      </w:r>
    </w:p>
    <w:p w14:paraId="3225876C" w14:textId="77777777" w:rsidR="005952BA" w:rsidRPr="00C23C16" w:rsidRDefault="005952BA" w:rsidP="005952BA">
      <w:pPr>
        <w:widowControl w:val="0"/>
        <w:spacing w:line="360" w:lineRule="auto"/>
        <w:ind w:firstLine="720"/>
        <w:contextualSpacing/>
        <w:jc w:val="both"/>
        <w:rPr>
          <w:sz w:val="28"/>
          <w:szCs w:val="28"/>
        </w:rPr>
      </w:pPr>
      <w:r>
        <w:rPr>
          <w:sz w:val="28"/>
        </w:rPr>
        <w:t xml:space="preserve">2. </w:t>
      </w:r>
      <w:r w:rsidR="000B262B">
        <w:rPr>
          <w:sz w:val="28"/>
        </w:rPr>
        <w:t>Поручить о</w:t>
      </w:r>
      <w:r>
        <w:rPr>
          <w:sz w:val="28"/>
        </w:rPr>
        <w:t>тделу по экономике, предпринимательству, торговле и ЖКХ администрации</w:t>
      </w:r>
      <w:r w:rsidR="000B262B">
        <w:rPr>
          <w:sz w:val="28"/>
        </w:rPr>
        <w:t xml:space="preserve"> района организовать разработку </w:t>
      </w:r>
      <w:r>
        <w:rPr>
          <w:sz w:val="28"/>
        </w:rPr>
        <w:t>прогноза социально-экономическо</w:t>
      </w:r>
      <w:r w:rsidR="009956EB">
        <w:rPr>
          <w:sz w:val="28"/>
        </w:rPr>
        <w:t xml:space="preserve">го развития Верховского района </w:t>
      </w:r>
      <w:r>
        <w:rPr>
          <w:sz w:val="28"/>
        </w:rPr>
        <w:t>на 202</w:t>
      </w:r>
      <w:r w:rsidR="008B53F8">
        <w:rPr>
          <w:sz w:val="28"/>
        </w:rPr>
        <w:t>6</w:t>
      </w:r>
      <w:r>
        <w:rPr>
          <w:sz w:val="28"/>
        </w:rPr>
        <w:t xml:space="preserve"> год и </w:t>
      </w:r>
      <w:r>
        <w:rPr>
          <w:sz w:val="28"/>
          <w:szCs w:val="28"/>
        </w:rPr>
        <w:t>плановый период 202</w:t>
      </w:r>
      <w:r w:rsidR="008B53F8">
        <w:rPr>
          <w:sz w:val="28"/>
          <w:szCs w:val="28"/>
        </w:rPr>
        <w:t>7</w:t>
      </w:r>
      <w:r>
        <w:rPr>
          <w:sz w:val="28"/>
          <w:szCs w:val="28"/>
        </w:rPr>
        <w:t xml:space="preserve"> и </w:t>
      </w:r>
      <w:r w:rsidRPr="00FE657D">
        <w:rPr>
          <w:sz w:val="28"/>
          <w:szCs w:val="28"/>
        </w:rPr>
        <w:t>20</w:t>
      </w:r>
      <w:r>
        <w:rPr>
          <w:sz w:val="28"/>
          <w:szCs w:val="28"/>
        </w:rPr>
        <w:t>2</w:t>
      </w:r>
      <w:r w:rsidR="008B53F8">
        <w:rPr>
          <w:sz w:val="28"/>
          <w:szCs w:val="28"/>
        </w:rPr>
        <w:t>8</w:t>
      </w:r>
      <w:r>
        <w:rPr>
          <w:sz w:val="28"/>
          <w:szCs w:val="28"/>
        </w:rPr>
        <w:t xml:space="preserve"> г</w:t>
      </w:r>
      <w:r w:rsidR="009956EB">
        <w:rPr>
          <w:sz w:val="28"/>
          <w:szCs w:val="28"/>
        </w:rPr>
        <w:t>г.</w:t>
      </w:r>
      <w:r>
        <w:rPr>
          <w:sz w:val="28"/>
        </w:rPr>
        <w:t>;</w:t>
      </w:r>
    </w:p>
    <w:p w14:paraId="64C8F56D" w14:textId="77777777" w:rsidR="005952BA" w:rsidRDefault="005A2113" w:rsidP="005952BA">
      <w:pPr>
        <w:widowControl w:val="0"/>
        <w:spacing w:line="360" w:lineRule="auto"/>
        <w:ind w:firstLine="720"/>
        <w:contextualSpacing/>
        <w:jc w:val="both"/>
        <w:rPr>
          <w:sz w:val="28"/>
        </w:rPr>
      </w:pPr>
      <w:r>
        <w:rPr>
          <w:sz w:val="28"/>
        </w:rPr>
        <w:t>3</w:t>
      </w:r>
      <w:r w:rsidR="005952BA">
        <w:rPr>
          <w:sz w:val="28"/>
        </w:rPr>
        <w:t xml:space="preserve">. Рекомендовать предприятиям всех форм собственности, расположенным на </w:t>
      </w:r>
      <w:r w:rsidR="005952BA">
        <w:rPr>
          <w:sz w:val="28"/>
        </w:rPr>
        <w:lastRenderedPageBreak/>
        <w:t xml:space="preserve">территории района, предоставить в отдел по экономике, предпринимательству, торговле и ЖКХ администрации района до </w:t>
      </w:r>
      <w:r>
        <w:rPr>
          <w:sz w:val="28"/>
        </w:rPr>
        <w:t>2</w:t>
      </w:r>
      <w:r w:rsidR="008B53F8">
        <w:rPr>
          <w:sz w:val="28"/>
        </w:rPr>
        <w:t>0</w:t>
      </w:r>
      <w:r w:rsidR="005952BA">
        <w:rPr>
          <w:sz w:val="28"/>
        </w:rPr>
        <w:t xml:space="preserve"> июля 20</w:t>
      </w:r>
      <w:r w:rsidR="008A36C5">
        <w:rPr>
          <w:sz w:val="28"/>
        </w:rPr>
        <w:t>2</w:t>
      </w:r>
      <w:r w:rsidR="00BE50DF">
        <w:rPr>
          <w:sz w:val="28"/>
        </w:rPr>
        <w:t>4</w:t>
      </w:r>
      <w:r w:rsidR="005952BA">
        <w:rPr>
          <w:sz w:val="28"/>
        </w:rPr>
        <w:t xml:space="preserve"> года основные направления и параметры развития производственных отраслей, необходимые для разработки </w:t>
      </w:r>
      <w:r w:rsidR="00A8230A">
        <w:rPr>
          <w:sz w:val="28"/>
        </w:rPr>
        <w:t xml:space="preserve">прогноза </w:t>
      </w:r>
      <w:r w:rsidR="00A8230A" w:rsidRPr="00A8230A">
        <w:rPr>
          <w:sz w:val="28"/>
        </w:rPr>
        <w:t xml:space="preserve">социально-экономического развития Верховского района </w:t>
      </w:r>
      <w:r w:rsidR="00A8230A" w:rsidRPr="00A8230A">
        <w:rPr>
          <w:sz w:val="28"/>
          <w:szCs w:val="28"/>
        </w:rPr>
        <w:t>на 202</w:t>
      </w:r>
      <w:r w:rsidR="008B53F8">
        <w:rPr>
          <w:sz w:val="28"/>
          <w:szCs w:val="28"/>
        </w:rPr>
        <w:t>6</w:t>
      </w:r>
      <w:r w:rsidR="00A8230A" w:rsidRPr="00A8230A">
        <w:rPr>
          <w:sz w:val="28"/>
          <w:szCs w:val="28"/>
        </w:rPr>
        <w:t xml:space="preserve"> год и плановый период 202</w:t>
      </w:r>
      <w:r w:rsidR="008B53F8">
        <w:rPr>
          <w:sz w:val="28"/>
          <w:szCs w:val="28"/>
        </w:rPr>
        <w:t>7</w:t>
      </w:r>
      <w:r w:rsidR="00E03C3E">
        <w:rPr>
          <w:sz w:val="28"/>
          <w:szCs w:val="28"/>
        </w:rPr>
        <w:t xml:space="preserve"> </w:t>
      </w:r>
      <w:r w:rsidR="00A8230A" w:rsidRPr="00A8230A">
        <w:rPr>
          <w:sz w:val="28"/>
          <w:szCs w:val="28"/>
        </w:rPr>
        <w:t>и 202</w:t>
      </w:r>
      <w:r w:rsidR="008B53F8">
        <w:rPr>
          <w:sz w:val="28"/>
          <w:szCs w:val="28"/>
        </w:rPr>
        <w:t>8</w:t>
      </w:r>
      <w:r w:rsidR="00A8230A" w:rsidRPr="00A8230A">
        <w:rPr>
          <w:sz w:val="28"/>
          <w:szCs w:val="28"/>
        </w:rPr>
        <w:t xml:space="preserve"> гг.</w:t>
      </w:r>
    </w:p>
    <w:p w14:paraId="0C7C4379" w14:textId="77777777" w:rsidR="005952BA" w:rsidRDefault="005A2113" w:rsidP="005952BA">
      <w:pPr>
        <w:widowControl w:val="0"/>
        <w:spacing w:line="360" w:lineRule="auto"/>
        <w:ind w:firstLine="720"/>
        <w:contextualSpacing/>
        <w:jc w:val="both"/>
        <w:rPr>
          <w:sz w:val="28"/>
        </w:rPr>
      </w:pPr>
      <w:r>
        <w:rPr>
          <w:sz w:val="28"/>
        </w:rPr>
        <w:t>4</w:t>
      </w:r>
      <w:r w:rsidR="005952BA">
        <w:rPr>
          <w:sz w:val="28"/>
        </w:rPr>
        <w:t xml:space="preserve">. Отделу по экономике, предпринимательству, торговле и ЖКХ администрации района представить в Департамент экономического развития и инвестиционной деятельности Орловской области в срок до </w:t>
      </w:r>
      <w:r w:rsidR="00BE50DF">
        <w:rPr>
          <w:sz w:val="28"/>
        </w:rPr>
        <w:t>8</w:t>
      </w:r>
      <w:r w:rsidR="005952BA" w:rsidRPr="002B4FD6">
        <w:rPr>
          <w:sz w:val="28"/>
        </w:rPr>
        <w:t xml:space="preserve"> </w:t>
      </w:r>
      <w:r w:rsidRPr="002B4FD6">
        <w:rPr>
          <w:sz w:val="28"/>
        </w:rPr>
        <w:t>августа</w:t>
      </w:r>
      <w:r w:rsidR="005952BA" w:rsidRPr="002B4FD6">
        <w:rPr>
          <w:sz w:val="28"/>
        </w:rPr>
        <w:t xml:space="preserve"> 20</w:t>
      </w:r>
      <w:r w:rsidRPr="002B4FD6">
        <w:rPr>
          <w:sz w:val="28"/>
        </w:rPr>
        <w:t>2</w:t>
      </w:r>
      <w:r w:rsidR="008B53F8">
        <w:rPr>
          <w:sz w:val="28"/>
        </w:rPr>
        <w:t>5</w:t>
      </w:r>
      <w:r w:rsidR="002B4FD6" w:rsidRPr="002B4FD6">
        <w:rPr>
          <w:sz w:val="28"/>
        </w:rPr>
        <w:t xml:space="preserve"> </w:t>
      </w:r>
      <w:r w:rsidR="005952BA" w:rsidRPr="002B4FD6">
        <w:rPr>
          <w:sz w:val="28"/>
        </w:rPr>
        <w:t>года</w:t>
      </w:r>
      <w:r w:rsidR="005952BA">
        <w:rPr>
          <w:sz w:val="28"/>
        </w:rPr>
        <w:t xml:space="preserve"> прогноз социально-экономического развития Верховского района на 202</w:t>
      </w:r>
      <w:r w:rsidR="008B53F8">
        <w:rPr>
          <w:sz w:val="28"/>
        </w:rPr>
        <w:t>6</w:t>
      </w:r>
      <w:r w:rsidR="005952BA">
        <w:rPr>
          <w:sz w:val="28"/>
        </w:rPr>
        <w:t xml:space="preserve"> год и </w:t>
      </w:r>
      <w:r w:rsidR="005952BA">
        <w:rPr>
          <w:sz w:val="28"/>
          <w:szCs w:val="28"/>
        </w:rPr>
        <w:t>плановый период 202</w:t>
      </w:r>
      <w:r w:rsidR="008B53F8">
        <w:rPr>
          <w:sz w:val="28"/>
          <w:szCs w:val="28"/>
        </w:rPr>
        <w:t>7</w:t>
      </w:r>
      <w:r w:rsidR="00BE50DF">
        <w:rPr>
          <w:sz w:val="28"/>
          <w:szCs w:val="28"/>
        </w:rPr>
        <w:t xml:space="preserve"> </w:t>
      </w:r>
      <w:r w:rsidR="005952BA">
        <w:rPr>
          <w:sz w:val="28"/>
          <w:szCs w:val="28"/>
        </w:rPr>
        <w:t xml:space="preserve">и </w:t>
      </w:r>
      <w:r w:rsidR="005952BA" w:rsidRPr="00FE657D">
        <w:rPr>
          <w:sz w:val="28"/>
          <w:szCs w:val="28"/>
        </w:rPr>
        <w:t>20</w:t>
      </w:r>
      <w:r w:rsidR="005952BA">
        <w:rPr>
          <w:sz w:val="28"/>
          <w:szCs w:val="28"/>
        </w:rPr>
        <w:t>2</w:t>
      </w:r>
      <w:r w:rsidR="008B53F8">
        <w:rPr>
          <w:sz w:val="28"/>
          <w:szCs w:val="28"/>
        </w:rPr>
        <w:t>8</w:t>
      </w:r>
      <w:r w:rsidR="005952BA">
        <w:rPr>
          <w:sz w:val="28"/>
          <w:szCs w:val="28"/>
        </w:rPr>
        <w:t xml:space="preserve"> гг</w:t>
      </w:r>
      <w:r w:rsidR="005952BA">
        <w:rPr>
          <w:sz w:val="28"/>
        </w:rPr>
        <w:t>.</w:t>
      </w:r>
      <w:r w:rsidR="00A471F5">
        <w:rPr>
          <w:sz w:val="28"/>
        </w:rPr>
        <w:t xml:space="preserve"> согласно установленных форм.</w:t>
      </w:r>
    </w:p>
    <w:p w14:paraId="16352983" w14:textId="77777777" w:rsidR="009D6877" w:rsidRDefault="009D6877" w:rsidP="005952BA">
      <w:pPr>
        <w:widowControl w:val="0"/>
        <w:spacing w:line="360" w:lineRule="auto"/>
        <w:ind w:firstLine="720"/>
        <w:contextualSpacing/>
        <w:jc w:val="both"/>
        <w:rPr>
          <w:sz w:val="28"/>
        </w:rPr>
      </w:pPr>
      <w:r>
        <w:rPr>
          <w:sz w:val="28"/>
        </w:rPr>
        <w:t>5. Постановление вступает в силу со дня его подписания.</w:t>
      </w:r>
    </w:p>
    <w:p w14:paraId="1086550B" w14:textId="77777777" w:rsidR="005952BA" w:rsidRDefault="009D6877" w:rsidP="005952BA">
      <w:pPr>
        <w:widowControl w:val="0"/>
        <w:spacing w:line="360" w:lineRule="auto"/>
        <w:ind w:firstLine="720"/>
        <w:contextualSpacing/>
        <w:jc w:val="both"/>
        <w:rPr>
          <w:sz w:val="28"/>
        </w:rPr>
      </w:pPr>
      <w:r>
        <w:rPr>
          <w:sz w:val="28"/>
        </w:rPr>
        <w:t>6</w:t>
      </w:r>
      <w:r w:rsidR="005952BA">
        <w:rPr>
          <w:sz w:val="28"/>
        </w:rPr>
        <w:t>. Контроль исполнения настоящего постановления оставляю за собой.</w:t>
      </w:r>
    </w:p>
    <w:p w14:paraId="0C79414B" w14:textId="77777777" w:rsidR="005952BA" w:rsidRDefault="005952BA" w:rsidP="005952BA">
      <w:pPr>
        <w:widowControl w:val="0"/>
        <w:ind w:firstLine="720"/>
        <w:contextualSpacing/>
        <w:jc w:val="both"/>
        <w:rPr>
          <w:sz w:val="28"/>
          <w:szCs w:val="28"/>
        </w:rPr>
      </w:pPr>
    </w:p>
    <w:p w14:paraId="22CA99DD" w14:textId="77777777" w:rsidR="005952BA" w:rsidRDefault="005952BA" w:rsidP="005952BA">
      <w:pPr>
        <w:widowControl w:val="0"/>
        <w:ind w:firstLine="720"/>
        <w:contextualSpacing/>
        <w:jc w:val="both"/>
        <w:rPr>
          <w:sz w:val="28"/>
          <w:szCs w:val="28"/>
        </w:rPr>
      </w:pPr>
    </w:p>
    <w:p w14:paraId="517D6EED" w14:textId="77777777" w:rsidR="005952BA" w:rsidRDefault="005952BA" w:rsidP="005952BA">
      <w:pPr>
        <w:widowControl w:val="0"/>
        <w:ind w:firstLine="720"/>
        <w:contextualSpacing/>
        <w:jc w:val="both"/>
        <w:rPr>
          <w:sz w:val="28"/>
          <w:szCs w:val="28"/>
        </w:rPr>
      </w:pPr>
    </w:p>
    <w:p w14:paraId="54156A6A" w14:textId="77777777" w:rsidR="005952BA" w:rsidRPr="00904A4E" w:rsidRDefault="005952BA" w:rsidP="005952BA">
      <w:pPr>
        <w:widowControl w:val="0"/>
        <w:contextualSpacing/>
        <w:jc w:val="both"/>
        <w:rPr>
          <w:b/>
          <w:sz w:val="28"/>
          <w:szCs w:val="28"/>
        </w:rPr>
      </w:pPr>
      <w:r w:rsidRPr="00904A4E">
        <w:rPr>
          <w:b/>
          <w:sz w:val="28"/>
          <w:szCs w:val="28"/>
        </w:rPr>
        <w:t xml:space="preserve">           Глава </w:t>
      </w:r>
      <w:r w:rsidR="002B4FD6">
        <w:rPr>
          <w:b/>
          <w:sz w:val="28"/>
          <w:szCs w:val="28"/>
        </w:rPr>
        <w:t xml:space="preserve">Верховского района  </w:t>
      </w:r>
      <w:r w:rsidRPr="00904A4E">
        <w:rPr>
          <w:b/>
          <w:sz w:val="28"/>
          <w:szCs w:val="28"/>
        </w:rPr>
        <w:t xml:space="preserve">                                                  В.А. Гладских</w:t>
      </w:r>
    </w:p>
    <w:p w14:paraId="54A04910" w14:textId="77777777" w:rsidR="005952BA" w:rsidRPr="00904A4E" w:rsidRDefault="005952BA" w:rsidP="005952BA">
      <w:pPr>
        <w:jc w:val="center"/>
        <w:rPr>
          <w:b/>
          <w:sz w:val="28"/>
          <w:szCs w:val="28"/>
        </w:rPr>
      </w:pPr>
    </w:p>
    <w:p w14:paraId="241FBB83" w14:textId="77777777" w:rsidR="005952BA" w:rsidRDefault="005952BA" w:rsidP="005952BA">
      <w:pPr>
        <w:jc w:val="center"/>
        <w:rPr>
          <w:sz w:val="28"/>
          <w:szCs w:val="28"/>
        </w:rPr>
      </w:pPr>
    </w:p>
    <w:p w14:paraId="70695C1D" w14:textId="77777777" w:rsidR="005952BA" w:rsidRDefault="005952BA" w:rsidP="005952BA">
      <w:pPr>
        <w:jc w:val="center"/>
        <w:rPr>
          <w:sz w:val="28"/>
          <w:szCs w:val="28"/>
        </w:rPr>
      </w:pPr>
    </w:p>
    <w:p w14:paraId="14FFC856" w14:textId="77777777" w:rsidR="005952BA" w:rsidRDefault="005952BA" w:rsidP="005952BA">
      <w:pPr>
        <w:jc w:val="center"/>
        <w:rPr>
          <w:sz w:val="28"/>
          <w:szCs w:val="28"/>
        </w:rPr>
      </w:pPr>
    </w:p>
    <w:p w14:paraId="33B55233" w14:textId="77777777" w:rsidR="005952BA" w:rsidRDefault="005952BA" w:rsidP="005952BA">
      <w:pPr>
        <w:jc w:val="center"/>
        <w:rPr>
          <w:sz w:val="28"/>
          <w:szCs w:val="28"/>
        </w:rPr>
      </w:pPr>
    </w:p>
    <w:p w14:paraId="4E1F48E4" w14:textId="77777777" w:rsidR="005952BA" w:rsidRDefault="005952BA" w:rsidP="005952BA">
      <w:pPr>
        <w:jc w:val="center"/>
        <w:rPr>
          <w:sz w:val="28"/>
          <w:szCs w:val="28"/>
        </w:rPr>
      </w:pPr>
    </w:p>
    <w:p w14:paraId="213C2EEB" w14:textId="77777777" w:rsidR="005952BA" w:rsidRDefault="005952BA" w:rsidP="005952BA">
      <w:pPr>
        <w:jc w:val="center"/>
        <w:rPr>
          <w:sz w:val="28"/>
          <w:szCs w:val="28"/>
        </w:rPr>
      </w:pPr>
    </w:p>
    <w:p w14:paraId="1CE0A9EA" w14:textId="77777777" w:rsidR="005952BA" w:rsidRDefault="005952BA" w:rsidP="005952BA">
      <w:pPr>
        <w:jc w:val="center"/>
        <w:rPr>
          <w:sz w:val="28"/>
          <w:szCs w:val="28"/>
        </w:rPr>
      </w:pPr>
    </w:p>
    <w:p w14:paraId="71E346DA" w14:textId="77777777" w:rsidR="005952BA" w:rsidRDefault="005952BA" w:rsidP="005952BA">
      <w:pPr>
        <w:jc w:val="center"/>
        <w:rPr>
          <w:sz w:val="28"/>
          <w:szCs w:val="28"/>
        </w:rPr>
      </w:pPr>
    </w:p>
    <w:p w14:paraId="37221906" w14:textId="77777777" w:rsidR="005952BA" w:rsidRDefault="005952BA" w:rsidP="005952BA">
      <w:pPr>
        <w:jc w:val="center"/>
        <w:rPr>
          <w:sz w:val="28"/>
          <w:szCs w:val="28"/>
        </w:rPr>
      </w:pPr>
    </w:p>
    <w:p w14:paraId="3226D086" w14:textId="77777777" w:rsidR="005952BA" w:rsidRDefault="005952BA" w:rsidP="005952BA"/>
    <w:p w14:paraId="161A7A40" w14:textId="77777777" w:rsidR="009956EB" w:rsidRDefault="009956EB" w:rsidP="00734A76">
      <w:pPr>
        <w:pStyle w:val="ac"/>
        <w:tabs>
          <w:tab w:val="left" w:pos="708"/>
        </w:tabs>
        <w:spacing w:line="360" w:lineRule="auto"/>
        <w:jc w:val="both"/>
        <w:rPr>
          <w:sz w:val="26"/>
          <w:szCs w:val="26"/>
        </w:rPr>
      </w:pPr>
    </w:p>
    <w:p w14:paraId="10D0AD5D" w14:textId="77777777" w:rsidR="009956EB" w:rsidRDefault="009956EB" w:rsidP="00734A76">
      <w:pPr>
        <w:pStyle w:val="ac"/>
        <w:tabs>
          <w:tab w:val="left" w:pos="708"/>
        </w:tabs>
        <w:spacing w:line="360" w:lineRule="auto"/>
        <w:jc w:val="both"/>
        <w:rPr>
          <w:sz w:val="26"/>
          <w:szCs w:val="26"/>
        </w:rPr>
      </w:pPr>
    </w:p>
    <w:p w14:paraId="30978088" w14:textId="77777777" w:rsidR="009956EB" w:rsidRDefault="009956EB" w:rsidP="00734A76">
      <w:pPr>
        <w:pStyle w:val="ac"/>
        <w:tabs>
          <w:tab w:val="left" w:pos="708"/>
        </w:tabs>
        <w:spacing w:line="360" w:lineRule="auto"/>
        <w:jc w:val="both"/>
        <w:rPr>
          <w:sz w:val="26"/>
          <w:szCs w:val="26"/>
        </w:rPr>
      </w:pPr>
    </w:p>
    <w:p w14:paraId="3F2AC0A4" w14:textId="77777777" w:rsidR="009956EB" w:rsidRDefault="009956EB" w:rsidP="00734A76">
      <w:pPr>
        <w:pStyle w:val="ac"/>
        <w:tabs>
          <w:tab w:val="left" w:pos="708"/>
        </w:tabs>
        <w:spacing w:line="360" w:lineRule="auto"/>
        <w:jc w:val="both"/>
        <w:rPr>
          <w:sz w:val="26"/>
          <w:szCs w:val="26"/>
        </w:rPr>
      </w:pPr>
    </w:p>
    <w:p w14:paraId="662D283F" w14:textId="77777777" w:rsidR="009956EB" w:rsidRDefault="009956EB" w:rsidP="00734A76">
      <w:pPr>
        <w:pStyle w:val="ac"/>
        <w:tabs>
          <w:tab w:val="left" w:pos="708"/>
        </w:tabs>
        <w:spacing w:line="360" w:lineRule="auto"/>
        <w:jc w:val="both"/>
        <w:rPr>
          <w:sz w:val="26"/>
          <w:szCs w:val="26"/>
        </w:rPr>
      </w:pPr>
    </w:p>
    <w:p w14:paraId="6D6DDC77" w14:textId="77777777" w:rsidR="000B262B" w:rsidRDefault="000B262B" w:rsidP="00734A76">
      <w:pPr>
        <w:pStyle w:val="ac"/>
        <w:tabs>
          <w:tab w:val="left" w:pos="708"/>
        </w:tabs>
        <w:spacing w:line="360" w:lineRule="auto"/>
        <w:jc w:val="both"/>
        <w:rPr>
          <w:sz w:val="26"/>
          <w:szCs w:val="26"/>
        </w:rPr>
      </w:pPr>
      <w:r>
        <w:rPr>
          <w:sz w:val="26"/>
          <w:szCs w:val="26"/>
        </w:rPr>
        <w:t xml:space="preserve"> </w:t>
      </w:r>
    </w:p>
    <w:p w14:paraId="2AAFAA6E" w14:textId="77777777" w:rsidR="005A2113" w:rsidRDefault="005A2113" w:rsidP="00734A76">
      <w:pPr>
        <w:pStyle w:val="ac"/>
        <w:tabs>
          <w:tab w:val="left" w:pos="708"/>
        </w:tabs>
        <w:spacing w:line="360" w:lineRule="auto"/>
        <w:jc w:val="both"/>
        <w:rPr>
          <w:sz w:val="26"/>
          <w:szCs w:val="26"/>
        </w:rPr>
      </w:pPr>
    </w:p>
    <w:p w14:paraId="302A18B3" w14:textId="77777777" w:rsidR="005A2113" w:rsidRDefault="005A2113" w:rsidP="00734A76">
      <w:pPr>
        <w:pStyle w:val="ac"/>
        <w:tabs>
          <w:tab w:val="left" w:pos="708"/>
        </w:tabs>
        <w:spacing w:line="360" w:lineRule="auto"/>
        <w:jc w:val="both"/>
        <w:rPr>
          <w:sz w:val="26"/>
          <w:szCs w:val="26"/>
        </w:rPr>
      </w:pPr>
    </w:p>
    <w:p w14:paraId="5A026397" w14:textId="77777777" w:rsidR="00734A76" w:rsidRPr="00DA0369" w:rsidRDefault="00734A76" w:rsidP="00734A76">
      <w:pPr>
        <w:pStyle w:val="ac"/>
        <w:tabs>
          <w:tab w:val="left" w:pos="708"/>
        </w:tabs>
        <w:spacing w:line="360" w:lineRule="auto"/>
        <w:jc w:val="both"/>
        <w:rPr>
          <w:sz w:val="26"/>
          <w:szCs w:val="26"/>
        </w:rPr>
      </w:pPr>
      <w:r w:rsidRPr="00DA0369">
        <w:rPr>
          <w:sz w:val="26"/>
          <w:szCs w:val="26"/>
        </w:rPr>
        <w:lastRenderedPageBreak/>
        <w:t xml:space="preserve">Подготовил: отдел по экономике, предпринимательству, торговле и ЖКХ администрации Верховского района </w:t>
      </w:r>
    </w:p>
    <w:p w14:paraId="28B38C85" w14:textId="77777777" w:rsidR="00734A76" w:rsidRPr="00DA0369" w:rsidRDefault="00734A76" w:rsidP="00734A76">
      <w:pPr>
        <w:pStyle w:val="ac"/>
        <w:tabs>
          <w:tab w:val="left" w:pos="708"/>
        </w:tabs>
        <w:spacing w:line="360" w:lineRule="auto"/>
        <w:jc w:val="both"/>
        <w:rPr>
          <w:sz w:val="26"/>
          <w:szCs w:val="26"/>
        </w:rPr>
      </w:pPr>
    </w:p>
    <w:p w14:paraId="0B229D0A" w14:textId="77777777" w:rsidR="00734A76" w:rsidRPr="00DA0369" w:rsidRDefault="00734A76" w:rsidP="00734A76">
      <w:pPr>
        <w:pStyle w:val="ac"/>
        <w:tabs>
          <w:tab w:val="left" w:pos="708"/>
        </w:tabs>
        <w:spacing w:line="360" w:lineRule="auto"/>
        <w:jc w:val="both"/>
        <w:rPr>
          <w:sz w:val="26"/>
          <w:szCs w:val="26"/>
        </w:rPr>
      </w:pPr>
    </w:p>
    <w:p w14:paraId="49EF507D" w14:textId="77777777" w:rsidR="005952BA" w:rsidRDefault="005952BA" w:rsidP="00734A76">
      <w:pPr>
        <w:pStyle w:val="ac"/>
        <w:tabs>
          <w:tab w:val="left" w:pos="708"/>
        </w:tabs>
        <w:spacing w:line="360" w:lineRule="auto"/>
        <w:jc w:val="both"/>
        <w:rPr>
          <w:sz w:val="26"/>
          <w:szCs w:val="26"/>
        </w:rPr>
      </w:pPr>
    </w:p>
    <w:p w14:paraId="7CEFACAA" w14:textId="77777777" w:rsidR="005952BA" w:rsidRDefault="005952BA" w:rsidP="00734A76">
      <w:pPr>
        <w:pStyle w:val="ac"/>
        <w:tabs>
          <w:tab w:val="left" w:pos="708"/>
        </w:tabs>
        <w:spacing w:line="360" w:lineRule="auto"/>
        <w:jc w:val="both"/>
        <w:rPr>
          <w:sz w:val="26"/>
          <w:szCs w:val="26"/>
        </w:rPr>
      </w:pPr>
    </w:p>
    <w:p w14:paraId="11BFED1F" w14:textId="77777777" w:rsidR="00734A76" w:rsidRPr="00DA0369" w:rsidRDefault="00734A76" w:rsidP="00734A76">
      <w:pPr>
        <w:pStyle w:val="ac"/>
        <w:tabs>
          <w:tab w:val="left" w:pos="708"/>
        </w:tabs>
        <w:spacing w:line="360" w:lineRule="auto"/>
        <w:jc w:val="both"/>
        <w:rPr>
          <w:sz w:val="26"/>
          <w:szCs w:val="26"/>
        </w:rPr>
      </w:pPr>
      <w:r w:rsidRPr="00DA0369">
        <w:rPr>
          <w:sz w:val="26"/>
          <w:szCs w:val="26"/>
        </w:rPr>
        <w:t>Завизировали:</w:t>
      </w:r>
    </w:p>
    <w:p w14:paraId="0AF87F61" w14:textId="77777777" w:rsidR="005A2113" w:rsidRDefault="00E06A4B" w:rsidP="00E06A4B">
      <w:pPr>
        <w:pStyle w:val="ac"/>
        <w:tabs>
          <w:tab w:val="left" w:pos="708"/>
        </w:tabs>
        <w:spacing w:line="360" w:lineRule="auto"/>
        <w:jc w:val="both"/>
        <w:rPr>
          <w:sz w:val="26"/>
          <w:szCs w:val="26"/>
        </w:rPr>
      </w:pPr>
      <w:r w:rsidRPr="00DA0369">
        <w:rPr>
          <w:sz w:val="26"/>
          <w:szCs w:val="26"/>
        </w:rPr>
        <w:t xml:space="preserve">____________________   </w:t>
      </w:r>
      <w:proofErr w:type="spellStart"/>
      <w:r w:rsidR="00E03C3E">
        <w:rPr>
          <w:sz w:val="26"/>
          <w:szCs w:val="26"/>
        </w:rPr>
        <w:t>Л.М.Моргунова</w:t>
      </w:r>
      <w:proofErr w:type="spellEnd"/>
      <w:r w:rsidR="00E03C3E">
        <w:rPr>
          <w:sz w:val="26"/>
          <w:szCs w:val="26"/>
        </w:rPr>
        <w:t xml:space="preserve"> </w:t>
      </w:r>
      <w:r w:rsidR="005A2113">
        <w:rPr>
          <w:sz w:val="26"/>
          <w:szCs w:val="26"/>
        </w:rPr>
        <w:t xml:space="preserve">     ______________ 202</w:t>
      </w:r>
      <w:r w:rsidR="008B53F8">
        <w:rPr>
          <w:sz w:val="26"/>
          <w:szCs w:val="26"/>
        </w:rPr>
        <w:t>5</w:t>
      </w:r>
      <w:r w:rsidRPr="00DA0369">
        <w:rPr>
          <w:sz w:val="26"/>
          <w:szCs w:val="26"/>
        </w:rPr>
        <w:t xml:space="preserve"> г.</w:t>
      </w:r>
    </w:p>
    <w:p w14:paraId="7A3B59CB" w14:textId="77777777" w:rsidR="005A2113" w:rsidRDefault="00E06A4B" w:rsidP="005A2113">
      <w:pPr>
        <w:pStyle w:val="ac"/>
        <w:tabs>
          <w:tab w:val="left" w:pos="708"/>
        </w:tabs>
        <w:spacing w:line="360" w:lineRule="auto"/>
        <w:jc w:val="both"/>
        <w:rPr>
          <w:sz w:val="26"/>
          <w:szCs w:val="26"/>
        </w:rPr>
      </w:pPr>
      <w:r w:rsidRPr="00DA0369">
        <w:rPr>
          <w:sz w:val="26"/>
          <w:szCs w:val="26"/>
        </w:rPr>
        <w:t xml:space="preserve"> </w:t>
      </w:r>
      <w:r w:rsidR="005A2113" w:rsidRPr="00DA0369">
        <w:rPr>
          <w:sz w:val="26"/>
          <w:szCs w:val="26"/>
        </w:rPr>
        <w:t>___________________</w:t>
      </w:r>
      <w:r w:rsidR="005A2113">
        <w:rPr>
          <w:sz w:val="26"/>
          <w:szCs w:val="26"/>
        </w:rPr>
        <w:t xml:space="preserve"> </w:t>
      </w:r>
      <w:r w:rsidR="005A2113" w:rsidRPr="00DA0369">
        <w:rPr>
          <w:sz w:val="26"/>
          <w:szCs w:val="26"/>
        </w:rPr>
        <w:t xml:space="preserve">   С.</w:t>
      </w:r>
      <w:r w:rsidR="009D6877">
        <w:rPr>
          <w:sz w:val="26"/>
          <w:szCs w:val="26"/>
        </w:rPr>
        <w:t>В</w:t>
      </w:r>
      <w:r w:rsidR="005A2113" w:rsidRPr="00DA0369">
        <w:rPr>
          <w:sz w:val="26"/>
          <w:szCs w:val="26"/>
        </w:rPr>
        <w:t xml:space="preserve">. </w:t>
      </w:r>
      <w:r w:rsidR="009D6877">
        <w:rPr>
          <w:sz w:val="26"/>
          <w:szCs w:val="26"/>
        </w:rPr>
        <w:t xml:space="preserve">Козлов   </w:t>
      </w:r>
      <w:r w:rsidR="005A2113">
        <w:rPr>
          <w:sz w:val="26"/>
          <w:szCs w:val="26"/>
        </w:rPr>
        <w:t xml:space="preserve">         </w:t>
      </w:r>
      <w:r w:rsidR="00E03C3E">
        <w:rPr>
          <w:sz w:val="26"/>
          <w:szCs w:val="26"/>
        </w:rPr>
        <w:t xml:space="preserve"> </w:t>
      </w:r>
      <w:r w:rsidR="005A2113">
        <w:rPr>
          <w:sz w:val="26"/>
          <w:szCs w:val="26"/>
        </w:rPr>
        <w:t>______________ 202</w:t>
      </w:r>
      <w:r w:rsidR="008B53F8">
        <w:rPr>
          <w:sz w:val="26"/>
          <w:szCs w:val="26"/>
        </w:rPr>
        <w:t>5</w:t>
      </w:r>
      <w:r w:rsidR="005A2113" w:rsidRPr="00DA0369">
        <w:rPr>
          <w:sz w:val="26"/>
          <w:szCs w:val="26"/>
        </w:rPr>
        <w:t xml:space="preserve"> г.</w:t>
      </w:r>
    </w:p>
    <w:p w14:paraId="51F0AB5E" w14:textId="77777777" w:rsidR="00E06A4B" w:rsidRPr="00DA0369" w:rsidRDefault="00E06A4B" w:rsidP="00E06A4B">
      <w:pPr>
        <w:pStyle w:val="ac"/>
        <w:tabs>
          <w:tab w:val="left" w:pos="708"/>
        </w:tabs>
        <w:spacing w:line="360" w:lineRule="auto"/>
        <w:jc w:val="both"/>
        <w:rPr>
          <w:sz w:val="26"/>
          <w:szCs w:val="26"/>
        </w:rPr>
      </w:pPr>
      <w:r w:rsidRPr="00DA0369">
        <w:rPr>
          <w:sz w:val="26"/>
          <w:szCs w:val="26"/>
        </w:rPr>
        <w:t>__</w:t>
      </w:r>
      <w:r w:rsidR="009C10C8">
        <w:rPr>
          <w:sz w:val="26"/>
          <w:szCs w:val="26"/>
        </w:rPr>
        <w:t xml:space="preserve">__________________   Ю.А. Поляков         </w:t>
      </w:r>
      <w:r w:rsidR="00E03C3E">
        <w:rPr>
          <w:sz w:val="26"/>
          <w:szCs w:val="26"/>
        </w:rPr>
        <w:t xml:space="preserve"> </w:t>
      </w:r>
      <w:r w:rsidRPr="00DA0369">
        <w:rPr>
          <w:sz w:val="26"/>
          <w:szCs w:val="26"/>
        </w:rPr>
        <w:t>______________ 20</w:t>
      </w:r>
      <w:r w:rsidR="005A2113">
        <w:rPr>
          <w:sz w:val="26"/>
          <w:szCs w:val="26"/>
        </w:rPr>
        <w:t>2</w:t>
      </w:r>
      <w:r w:rsidR="008B53F8">
        <w:rPr>
          <w:sz w:val="26"/>
          <w:szCs w:val="26"/>
        </w:rPr>
        <w:t>5</w:t>
      </w:r>
      <w:r w:rsidRPr="00DA0369">
        <w:rPr>
          <w:sz w:val="26"/>
          <w:szCs w:val="26"/>
        </w:rPr>
        <w:t xml:space="preserve"> г. </w:t>
      </w:r>
    </w:p>
    <w:p w14:paraId="18EB2146" w14:textId="77777777" w:rsidR="00734A76" w:rsidRPr="00DA0369" w:rsidRDefault="00734A76" w:rsidP="00734A76">
      <w:pPr>
        <w:pStyle w:val="ac"/>
        <w:tabs>
          <w:tab w:val="left" w:pos="708"/>
        </w:tabs>
        <w:spacing w:line="360" w:lineRule="auto"/>
        <w:jc w:val="both"/>
        <w:rPr>
          <w:sz w:val="26"/>
          <w:szCs w:val="26"/>
        </w:rPr>
      </w:pPr>
    </w:p>
    <w:p w14:paraId="0F683208" w14:textId="77777777" w:rsidR="00734A76" w:rsidRPr="00DA0369" w:rsidRDefault="00734A76" w:rsidP="00734A76">
      <w:pPr>
        <w:pStyle w:val="ac"/>
        <w:tabs>
          <w:tab w:val="left" w:pos="708"/>
        </w:tabs>
        <w:spacing w:line="360" w:lineRule="auto"/>
        <w:jc w:val="both"/>
        <w:rPr>
          <w:sz w:val="26"/>
          <w:szCs w:val="26"/>
        </w:rPr>
      </w:pPr>
      <w:r w:rsidRPr="00DA0369">
        <w:rPr>
          <w:sz w:val="26"/>
          <w:szCs w:val="26"/>
        </w:rPr>
        <w:t xml:space="preserve">                    </w:t>
      </w:r>
    </w:p>
    <w:p w14:paraId="2B5407D7" w14:textId="77777777" w:rsidR="00734A76" w:rsidRPr="00DA0369" w:rsidRDefault="00734A76" w:rsidP="00734A76">
      <w:pPr>
        <w:pStyle w:val="ac"/>
        <w:tabs>
          <w:tab w:val="left" w:pos="708"/>
        </w:tabs>
        <w:spacing w:line="360" w:lineRule="auto"/>
        <w:jc w:val="both"/>
        <w:rPr>
          <w:sz w:val="26"/>
          <w:szCs w:val="26"/>
          <w:u w:val="single"/>
        </w:rPr>
      </w:pPr>
    </w:p>
    <w:p w14:paraId="51BDA004" w14:textId="77777777" w:rsidR="00734A76" w:rsidRPr="00DA0369" w:rsidRDefault="00734A76" w:rsidP="00734A76">
      <w:pPr>
        <w:pStyle w:val="ac"/>
        <w:tabs>
          <w:tab w:val="left" w:pos="708"/>
        </w:tabs>
        <w:spacing w:line="360" w:lineRule="auto"/>
        <w:jc w:val="both"/>
        <w:rPr>
          <w:sz w:val="26"/>
          <w:szCs w:val="26"/>
        </w:rPr>
      </w:pPr>
    </w:p>
    <w:p w14:paraId="72B09C48" w14:textId="77777777" w:rsidR="00734A76" w:rsidRPr="00DA0369" w:rsidRDefault="00734A76" w:rsidP="00734A76">
      <w:pPr>
        <w:pStyle w:val="ac"/>
        <w:tabs>
          <w:tab w:val="left" w:pos="708"/>
        </w:tabs>
        <w:spacing w:line="360" w:lineRule="auto"/>
        <w:jc w:val="both"/>
        <w:rPr>
          <w:sz w:val="26"/>
          <w:szCs w:val="26"/>
        </w:rPr>
      </w:pPr>
    </w:p>
    <w:p w14:paraId="7C686665" w14:textId="77777777" w:rsidR="00734A76" w:rsidRPr="00DA0369" w:rsidRDefault="00734A76" w:rsidP="00734A76">
      <w:pPr>
        <w:pStyle w:val="ac"/>
        <w:tabs>
          <w:tab w:val="left" w:pos="708"/>
        </w:tabs>
        <w:spacing w:line="360" w:lineRule="auto"/>
        <w:jc w:val="both"/>
        <w:rPr>
          <w:sz w:val="26"/>
          <w:szCs w:val="26"/>
        </w:rPr>
      </w:pPr>
    </w:p>
    <w:p w14:paraId="4C2D34CA" w14:textId="77777777" w:rsidR="00734A76" w:rsidRPr="00DA0369" w:rsidRDefault="00734A76" w:rsidP="00734A76">
      <w:pPr>
        <w:pStyle w:val="ac"/>
        <w:tabs>
          <w:tab w:val="left" w:pos="708"/>
        </w:tabs>
        <w:spacing w:line="360" w:lineRule="auto"/>
        <w:jc w:val="both"/>
        <w:rPr>
          <w:sz w:val="26"/>
          <w:szCs w:val="26"/>
        </w:rPr>
      </w:pPr>
    </w:p>
    <w:p w14:paraId="7D4F0C36" w14:textId="77777777" w:rsidR="00734A76" w:rsidRPr="00DA0369" w:rsidRDefault="00734A76" w:rsidP="00734A76">
      <w:pPr>
        <w:pStyle w:val="ac"/>
        <w:tabs>
          <w:tab w:val="left" w:pos="708"/>
        </w:tabs>
        <w:spacing w:line="360" w:lineRule="auto"/>
        <w:jc w:val="both"/>
        <w:rPr>
          <w:sz w:val="26"/>
          <w:szCs w:val="26"/>
        </w:rPr>
      </w:pPr>
      <w:r w:rsidRPr="00DA0369">
        <w:rPr>
          <w:sz w:val="26"/>
          <w:szCs w:val="26"/>
        </w:rPr>
        <w:t>Рассылка:</w:t>
      </w:r>
    </w:p>
    <w:p w14:paraId="5C9463DC" w14:textId="77777777" w:rsidR="005952BA" w:rsidRDefault="005952BA" w:rsidP="005952BA">
      <w:pPr>
        <w:numPr>
          <w:ilvl w:val="0"/>
          <w:numId w:val="17"/>
        </w:numPr>
        <w:jc w:val="both"/>
        <w:rPr>
          <w:sz w:val="28"/>
          <w:szCs w:val="28"/>
        </w:rPr>
      </w:pPr>
      <w:r w:rsidRPr="00DA5B42">
        <w:rPr>
          <w:sz w:val="28"/>
          <w:szCs w:val="28"/>
        </w:rPr>
        <w:t>Отдел по экономике, предпринимательству, торговле и ЖКХ;</w:t>
      </w:r>
    </w:p>
    <w:p w14:paraId="43C7CCA8" w14:textId="77777777" w:rsidR="005952BA" w:rsidRDefault="005952BA" w:rsidP="005952BA">
      <w:pPr>
        <w:numPr>
          <w:ilvl w:val="0"/>
          <w:numId w:val="17"/>
        </w:numPr>
        <w:jc w:val="both"/>
        <w:rPr>
          <w:sz w:val="28"/>
          <w:szCs w:val="28"/>
        </w:rPr>
      </w:pPr>
      <w:r w:rsidRPr="00927ADF">
        <w:rPr>
          <w:sz w:val="28"/>
          <w:szCs w:val="28"/>
        </w:rPr>
        <w:t>Управление организационно-правовой, кадровой работы, делопроизводства и архива;</w:t>
      </w:r>
    </w:p>
    <w:p w14:paraId="63032BC9" w14:textId="77777777" w:rsidR="005952BA" w:rsidRDefault="005952BA" w:rsidP="005952BA">
      <w:pPr>
        <w:numPr>
          <w:ilvl w:val="0"/>
          <w:numId w:val="17"/>
        </w:numPr>
        <w:jc w:val="both"/>
        <w:rPr>
          <w:sz w:val="28"/>
          <w:szCs w:val="28"/>
        </w:rPr>
      </w:pPr>
      <w:r w:rsidRPr="00927ADF">
        <w:rPr>
          <w:sz w:val="28"/>
          <w:szCs w:val="28"/>
        </w:rPr>
        <w:t>Управление образования, молодежной политики, физической культуры и спорта;</w:t>
      </w:r>
    </w:p>
    <w:p w14:paraId="0BB3A74C" w14:textId="77777777" w:rsidR="005952BA" w:rsidRDefault="005952BA" w:rsidP="005952BA">
      <w:pPr>
        <w:numPr>
          <w:ilvl w:val="0"/>
          <w:numId w:val="17"/>
        </w:numPr>
        <w:jc w:val="both"/>
        <w:rPr>
          <w:sz w:val="28"/>
          <w:szCs w:val="28"/>
        </w:rPr>
      </w:pPr>
      <w:r w:rsidRPr="00927ADF">
        <w:rPr>
          <w:sz w:val="28"/>
          <w:szCs w:val="28"/>
        </w:rPr>
        <w:t>Отдел сельского хозяйства;</w:t>
      </w:r>
    </w:p>
    <w:p w14:paraId="0625C9F5" w14:textId="77777777" w:rsidR="005952BA" w:rsidRDefault="005952BA" w:rsidP="005952BA">
      <w:pPr>
        <w:numPr>
          <w:ilvl w:val="0"/>
          <w:numId w:val="17"/>
        </w:numPr>
        <w:jc w:val="both"/>
        <w:rPr>
          <w:sz w:val="28"/>
          <w:szCs w:val="28"/>
        </w:rPr>
      </w:pPr>
      <w:r w:rsidRPr="00927ADF">
        <w:rPr>
          <w:sz w:val="28"/>
          <w:szCs w:val="28"/>
        </w:rPr>
        <w:t>Отдел культуры</w:t>
      </w:r>
      <w:r>
        <w:rPr>
          <w:sz w:val="28"/>
          <w:szCs w:val="28"/>
        </w:rPr>
        <w:t xml:space="preserve"> и архивного дела</w:t>
      </w:r>
      <w:r w:rsidRPr="00927ADF">
        <w:rPr>
          <w:sz w:val="28"/>
          <w:szCs w:val="28"/>
        </w:rPr>
        <w:t>;</w:t>
      </w:r>
    </w:p>
    <w:p w14:paraId="72C16A15" w14:textId="77777777" w:rsidR="005952BA" w:rsidRDefault="005952BA" w:rsidP="005952BA">
      <w:pPr>
        <w:numPr>
          <w:ilvl w:val="0"/>
          <w:numId w:val="17"/>
        </w:numPr>
        <w:jc w:val="both"/>
        <w:rPr>
          <w:sz w:val="28"/>
          <w:szCs w:val="28"/>
        </w:rPr>
      </w:pPr>
      <w:r w:rsidRPr="00927ADF">
        <w:rPr>
          <w:sz w:val="28"/>
          <w:szCs w:val="28"/>
        </w:rPr>
        <w:t>Финансовый отдел;</w:t>
      </w:r>
    </w:p>
    <w:p w14:paraId="010F9CAC" w14:textId="77777777" w:rsidR="005952BA" w:rsidRDefault="005952BA" w:rsidP="005952BA">
      <w:pPr>
        <w:numPr>
          <w:ilvl w:val="0"/>
          <w:numId w:val="17"/>
        </w:numPr>
        <w:jc w:val="both"/>
        <w:rPr>
          <w:sz w:val="28"/>
          <w:szCs w:val="28"/>
        </w:rPr>
      </w:pPr>
      <w:r w:rsidRPr="00927ADF">
        <w:rPr>
          <w:sz w:val="28"/>
          <w:szCs w:val="28"/>
        </w:rPr>
        <w:t>Отдел архитектуры и градостроительства;</w:t>
      </w:r>
    </w:p>
    <w:p w14:paraId="4EFA1B78" w14:textId="77777777" w:rsidR="005952BA" w:rsidRDefault="005952BA" w:rsidP="005952BA">
      <w:pPr>
        <w:numPr>
          <w:ilvl w:val="0"/>
          <w:numId w:val="17"/>
        </w:numPr>
        <w:jc w:val="both"/>
        <w:rPr>
          <w:sz w:val="28"/>
          <w:szCs w:val="28"/>
        </w:rPr>
      </w:pPr>
      <w:r w:rsidRPr="00927ADF">
        <w:rPr>
          <w:sz w:val="28"/>
          <w:szCs w:val="28"/>
        </w:rPr>
        <w:t>Отдел по управлению мун</w:t>
      </w:r>
      <w:r>
        <w:rPr>
          <w:sz w:val="28"/>
          <w:szCs w:val="28"/>
        </w:rPr>
        <w:t>иципальным имуществом;</w:t>
      </w:r>
    </w:p>
    <w:p w14:paraId="6BFCB225" w14:textId="77777777" w:rsidR="005A2113" w:rsidRDefault="005A2113" w:rsidP="005A2113">
      <w:pPr>
        <w:ind w:left="720"/>
        <w:jc w:val="both"/>
        <w:rPr>
          <w:sz w:val="28"/>
          <w:szCs w:val="28"/>
        </w:rPr>
      </w:pPr>
    </w:p>
    <w:p w14:paraId="584B1BCB" w14:textId="77777777" w:rsidR="00734A76" w:rsidRDefault="00734A76" w:rsidP="00734A76"/>
    <w:p w14:paraId="54761961" w14:textId="77777777" w:rsidR="00734A76" w:rsidRPr="006610AD" w:rsidRDefault="00734A76" w:rsidP="00734A76"/>
    <w:sectPr w:rsidR="00734A76" w:rsidRPr="006610AD" w:rsidSect="008B53F8">
      <w:footerReference w:type="even" r:id="rId9"/>
      <w:footerReference w:type="default" r:id="rId10"/>
      <w:footerReference w:type="first" r:id="rId11"/>
      <w:pgSz w:w="12240" w:h="15840"/>
      <w:pgMar w:top="567" w:right="567"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42AE" w14:textId="77777777" w:rsidR="004E7E87" w:rsidRDefault="004E7E87" w:rsidP="001F3068">
      <w:pPr>
        <w:pStyle w:val="15"/>
      </w:pPr>
      <w:r>
        <w:separator/>
      </w:r>
    </w:p>
  </w:endnote>
  <w:endnote w:type="continuationSeparator" w:id="0">
    <w:p w14:paraId="7E1C382F" w14:textId="77777777" w:rsidR="004E7E87" w:rsidRDefault="004E7E87" w:rsidP="001F3068">
      <w:pPr>
        <w:pStyle w:val="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charset w:val="00"/>
    <w:family w:val="auto"/>
    <w:pitch w:val="variable"/>
    <w:sig w:usb0="00000203" w:usb1="00000000" w:usb2="00000000" w:usb3="00000000" w:csb0="00000005" w:csb1="00000000"/>
  </w:font>
  <w:font w:name="GaramondNarrowC">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Times New Roman"/>
    <w:charset w:val="00"/>
    <w:family w:val="auto"/>
    <w:pitch w:val="variable"/>
  </w:font>
  <w:font w:name="TimesDL">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BAB4" w14:textId="77777777" w:rsidR="00DD683C" w:rsidRDefault="00DD683C" w:rsidP="00611538">
    <w:pPr>
      <w:pStyle w:val="af"/>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1797317" w14:textId="77777777" w:rsidR="00DD683C" w:rsidRDefault="00DD683C" w:rsidP="00611538">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1CF9" w14:textId="77777777" w:rsidR="00DD683C" w:rsidRDefault="00DD683C" w:rsidP="00611538">
    <w:pPr>
      <w:pStyle w:val="af"/>
      <w:framePr w:wrap="around" w:vAnchor="text" w:hAnchor="margin" w:xAlign="right" w:y="1"/>
      <w:rPr>
        <w:rStyle w:val="ae"/>
      </w:rPr>
    </w:pPr>
  </w:p>
  <w:p w14:paraId="0A69436B" w14:textId="77777777" w:rsidR="00DA0369" w:rsidRDefault="00DA0369" w:rsidP="00611538">
    <w:pPr>
      <w:pStyle w:val="af"/>
      <w:framePr w:wrap="around" w:vAnchor="text" w:hAnchor="margin" w:xAlign="right" w:y="1"/>
      <w:rPr>
        <w:rStyle w:val="ae"/>
      </w:rPr>
    </w:pPr>
  </w:p>
  <w:p w14:paraId="034C13E0" w14:textId="77777777" w:rsidR="00DA0369" w:rsidRDefault="00DA0369" w:rsidP="00611538">
    <w:pPr>
      <w:pStyle w:val="af"/>
      <w:framePr w:wrap="around" w:vAnchor="text" w:hAnchor="margin" w:xAlign="right" w:y="1"/>
      <w:rPr>
        <w:rStyle w:val="ae"/>
      </w:rPr>
    </w:pPr>
  </w:p>
  <w:p w14:paraId="18A32E1A" w14:textId="77777777" w:rsidR="00DD683C" w:rsidRDefault="00DD683C" w:rsidP="00784F8B">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6CC4" w14:textId="77777777" w:rsidR="00DD683C" w:rsidRDefault="00DD683C" w:rsidP="007138B8">
    <w:pPr>
      <w:pStyle w:val="af"/>
      <w:jc w:val="right"/>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16018" w14:textId="77777777" w:rsidR="004E7E87" w:rsidRDefault="004E7E87" w:rsidP="001F3068">
      <w:pPr>
        <w:pStyle w:val="15"/>
      </w:pPr>
      <w:r>
        <w:separator/>
      </w:r>
    </w:p>
  </w:footnote>
  <w:footnote w:type="continuationSeparator" w:id="0">
    <w:p w14:paraId="69C4E98C" w14:textId="77777777" w:rsidR="004E7E87" w:rsidRDefault="004E7E87" w:rsidP="001F3068">
      <w:pPr>
        <w:pStyle w:val="1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4FBC448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29EAD1E"/>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43707874"/>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00000004"/>
    <w:multiLevelType w:val="multilevel"/>
    <w:tmpl w:val="9DBEECDA"/>
    <w:name w:val="WW8Num2"/>
    <w:lvl w:ilvl="0">
      <w:start w:val="1"/>
      <w:numFmt w:val="bullet"/>
      <w:lvlText w:val=""/>
      <w:lvlJc w:val="left"/>
      <w:pPr>
        <w:tabs>
          <w:tab w:val="num" w:pos="360"/>
        </w:tabs>
        <w:ind w:left="360" w:hanging="360"/>
      </w:pPr>
      <w:rPr>
        <w:rFonts w:ascii="Symbol" w:hAnsi="Symbol"/>
        <w:color w:val="auto"/>
      </w:rPr>
    </w:lvl>
    <w:lvl w:ilvl="1">
      <w:start w:val="1"/>
      <w:numFmt w:val="bullet"/>
      <w:lvlText w:val=""/>
      <w:lvlJc w:val="left"/>
      <w:pPr>
        <w:tabs>
          <w:tab w:val="num" w:pos="1105"/>
        </w:tabs>
        <w:ind w:left="1105" w:hanging="360"/>
      </w:pPr>
      <w:rPr>
        <w:rFonts w:ascii="Symbol" w:hAnsi="Symbol"/>
      </w:rPr>
    </w:lvl>
    <w:lvl w:ilvl="2">
      <w:start w:val="1"/>
      <w:numFmt w:val="bullet"/>
      <w:lvlText w:val=""/>
      <w:lvlJc w:val="left"/>
      <w:pPr>
        <w:tabs>
          <w:tab w:val="num" w:pos="1850"/>
        </w:tabs>
        <w:ind w:left="1850" w:hanging="360"/>
      </w:pPr>
      <w:rPr>
        <w:rFonts w:ascii="Symbol" w:hAnsi="Symbol"/>
      </w:rPr>
    </w:lvl>
    <w:lvl w:ilvl="3">
      <w:start w:val="1"/>
      <w:numFmt w:val="bullet"/>
      <w:lvlText w:val=""/>
      <w:lvlJc w:val="left"/>
      <w:pPr>
        <w:tabs>
          <w:tab w:val="num" w:pos="2595"/>
        </w:tabs>
        <w:ind w:left="2595" w:hanging="360"/>
      </w:pPr>
      <w:rPr>
        <w:rFonts w:ascii="Symbol" w:hAnsi="Symbol"/>
      </w:rPr>
    </w:lvl>
    <w:lvl w:ilvl="4">
      <w:start w:val="1"/>
      <w:numFmt w:val="bullet"/>
      <w:lvlText w:val=""/>
      <w:lvlJc w:val="left"/>
      <w:pPr>
        <w:tabs>
          <w:tab w:val="num" w:pos="3340"/>
        </w:tabs>
        <w:ind w:left="3340" w:hanging="360"/>
      </w:pPr>
      <w:rPr>
        <w:rFonts w:ascii="Symbol" w:hAnsi="Symbol"/>
      </w:rPr>
    </w:lvl>
    <w:lvl w:ilvl="5">
      <w:start w:val="1"/>
      <w:numFmt w:val="bullet"/>
      <w:lvlText w:val=""/>
      <w:lvlJc w:val="left"/>
      <w:pPr>
        <w:tabs>
          <w:tab w:val="num" w:pos="4085"/>
        </w:tabs>
        <w:ind w:left="4085" w:hanging="360"/>
      </w:pPr>
      <w:rPr>
        <w:rFonts w:ascii="Symbol" w:hAnsi="Symbol"/>
      </w:rPr>
    </w:lvl>
    <w:lvl w:ilvl="6">
      <w:start w:val="1"/>
      <w:numFmt w:val="bullet"/>
      <w:lvlText w:val=""/>
      <w:lvlJc w:val="left"/>
      <w:pPr>
        <w:tabs>
          <w:tab w:val="num" w:pos="4830"/>
        </w:tabs>
        <w:ind w:left="4830" w:hanging="360"/>
      </w:pPr>
      <w:rPr>
        <w:rFonts w:ascii="Symbol" w:hAnsi="Symbol"/>
      </w:rPr>
    </w:lvl>
    <w:lvl w:ilvl="7">
      <w:start w:val="1"/>
      <w:numFmt w:val="bullet"/>
      <w:lvlText w:val=""/>
      <w:lvlJc w:val="left"/>
      <w:pPr>
        <w:tabs>
          <w:tab w:val="num" w:pos="5575"/>
        </w:tabs>
        <w:ind w:left="5575" w:hanging="360"/>
      </w:pPr>
      <w:rPr>
        <w:rFonts w:ascii="Symbol" w:hAnsi="Symbol"/>
      </w:rPr>
    </w:lvl>
    <w:lvl w:ilvl="8">
      <w:start w:val="1"/>
      <w:numFmt w:val="bullet"/>
      <w:lvlText w:val=""/>
      <w:lvlJc w:val="left"/>
      <w:pPr>
        <w:tabs>
          <w:tab w:val="num" w:pos="6320"/>
        </w:tabs>
        <w:ind w:left="6320" w:hanging="360"/>
      </w:pPr>
      <w:rPr>
        <w:rFonts w:ascii="Symbol" w:hAnsi="Symbol"/>
      </w:rPr>
    </w:lvl>
  </w:abstractNum>
  <w:abstractNum w:abstractNumId="5" w15:restartNumberingAfterBreak="0">
    <w:nsid w:val="00000005"/>
    <w:multiLevelType w:val="singleLevel"/>
    <w:tmpl w:val="00000005"/>
    <w:name w:val="WW8Num3"/>
    <w:lvl w:ilvl="0">
      <w:start w:val="1"/>
      <w:numFmt w:val="decimal"/>
      <w:lvlText w:val="%1."/>
      <w:lvlJc w:val="left"/>
      <w:pPr>
        <w:tabs>
          <w:tab w:val="num" w:pos="0"/>
        </w:tabs>
        <w:ind w:left="720" w:hanging="360"/>
      </w:pPr>
    </w:lvl>
  </w:abstractNum>
  <w:abstractNum w:abstractNumId="6" w15:restartNumberingAfterBreak="0">
    <w:nsid w:val="00000006"/>
    <w:multiLevelType w:val="multilevel"/>
    <w:tmpl w:val="00000006"/>
    <w:name w:val="WW8Num4"/>
    <w:lvl w:ilvl="0">
      <w:start w:val="1"/>
      <w:numFmt w:val="bullet"/>
      <w:lvlText w:val=""/>
      <w:lvlJc w:val="left"/>
      <w:pPr>
        <w:tabs>
          <w:tab w:val="num" w:pos="0"/>
        </w:tabs>
        <w:ind w:left="644"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18"/>
    <w:lvl w:ilvl="0">
      <w:start w:val="1"/>
      <w:numFmt w:val="bullet"/>
      <w:lvlText w:val=""/>
      <w:lvlJc w:val="left"/>
      <w:pPr>
        <w:tabs>
          <w:tab w:val="num" w:pos="360"/>
        </w:tabs>
        <w:ind w:left="360" w:hanging="360"/>
      </w:pPr>
      <w:rPr>
        <w:rFonts w:ascii="Symbol" w:hAnsi="Symbol"/>
        <w:color w:val="auto"/>
      </w:rPr>
    </w:lvl>
    <w:lvl w:ilvl="1">
      <w:start w:val="1"/>
      <w:numFmt w:val="bullet"/>
      <w:lvlText w:val=""/>
      <w:lvlJc w:val="left"/>
      <w:pPr>
        <w:tabs>
          <w:tab w:val="num" w:pos="1105"/>
        </w:tabs>
        <w:ind w:left="1105" w:hanging="360"/>
      </w:pPr>
      <w:rPr>
        <w:rFonts w:ascii="Symbol" w:hAnsi="Symbol"/>
      </w:rPr>
    </w:lvl>
    <w:lvl w:ilvl="2">
      <w:start w:val="1"/>
      <w:numFmt w:val="bullet"/>
      <w:lvlText w:val=""/>
      <w:lvlJc w:val="left"/>
      <w:pPr>
        <w:tabs>
          <w:tab w:val="num" w:pos="1850"/>
        </w:tabs>
        <w:ind w:left="1850" w:hanging="360"/>
      </w:pPr>
      <w:rPr>
        <w:rFonts w:ascii="Symbol" w:hAnsi="Symbol"/>
      </w:rPr>
    </w:lvl>
    <w:lvl w:ilvl="3">
      <w:start w:val="1"/>
      <w:numFmt w:val="bullet"/>
      <w:lvlText w:val=""/>
      <w:lvlJc w:val="left"/>
      <w:pPr>
        <w:tabs>
          <w:tab w:val="num" w:pos="2595"/>
        </w:tabs>
        <w:ind w:left="2595" w:hanging="360"/>
      </w:pPr>
      <w:rPr>
        <w:rFonts w:ascii="Symbol" w:hAnsi="Symbol"/>
      </w:rPr>
    </w:lvl>
    <w:lvl w:ilvl="4">
      <w:start w:val="1"/>
      <w:numFmt w:val="bullet"/>
      <w:lvlText w:val=""/>
      <w:lvlJc w:val="left"/>
      <w:pPr>
        <w:tabs>
          <w:tab w:val="num" w:pos="3340"/>
        </w:tabs>
        <w:ind w:left="3340" w:hanging="360"/>
      </w:pPr>
      <w:rPr>
        <w:rFonts w:ascii="Symbol" w:hAnsi="Symbol"/>
      </w:rPr>
    </w:lvl>
    <w:lvl w:ilvl="5">
      <w:start w:val="1"/>
      <w:numFmt w:val="bullet"/>
      <w:lvlText w:val=""/>
      <w:lvlJc w:val="left"/>
      <w:pPr>
        <w:tabs>
          <w:tab w:val="num" w:pos="4085"/>
        </w:tabs>
        <w:ind w:left="4085" w:hanging="360"/>
      </w:pPr>
      <w:rPr>
        <w:rFonts w:ascii="Symbol" w:hAnsi="Symbol"/>
      </w:rPr>
    </w:lvl>
    <w:lvl w:ilvl="6">
      <w:start w:val="1"/>
      <w:numFmt w:val="bullet"/>
      <w:lvlText w:val=""/>
      <w:lvlJc w:val="left"/>
      <w:pPr>
        <w:tabs>
          <w:tab w:val="num" w:pos="4830"/>
        </w:tabs>
        <w:ind w:left="4830" w:hanging="360"/>
      </w:pPr>
      <w:rPr>
        <w:rFonts w:ascii="Symbol" w:hAnsi="Symbol"/>
      </w:rPr>
    </w:lvl>
    <w:lvl w:ilvl="7">
      <w:start w:val="1"/>
      <w:numFmt w:val="bullet"/>
      <w:lvlText w:val=""/>
      <w:lvlJc w:val="left"/>
      <w:pPr>
        <w:tabs>
          <w:tab w:val="num" w:pos="5575"/>
        </w:tabs>
        <w:ind w:left="5575" w:hanging="360"/>
      </w:pPr>
      <w:rPr>
        <w:rFonts w:ascii="Symbol" w:hAnsi="Symbol"/>
      </w:rPr>
    </w:lvl>
    <w:lvl w:ilvl="8">
      <w:start w:val="1"/>
      <w:numFmt w:val="bullet"/>
      <w:lvlText w:val=""/>
      <w:lvlJc w:val="left"/>
      <w:pPr>
        <w:tabs>
          <w:tab w:val="num" w:pos="6320"/>
        </w:tabs>
        <w:ind w:left="6320" w:hanging="360"/>
      </w:pPr>
      <w:rPr>
        <w:rFonts w:ascii="Symbol" w:hAnsi="Symbol"/>
      </w:rPr>
    </w:lvl>
  </w:abstractNum>
  <w:abstractNum w:abstractNumId="8" w15:restartNumberingAfterBreak="0">
    <w:nsid w:val="00000010"/>
    <w:multiLevelType w:val="multilevel"/>
    <w:tmpl w:val="73F04456"/>
    <w:name w:val="WW8Num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2"/>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39F158C"/>
    <w:multiLevelType w:val="singleLevel"/>
    <w:tmpl w:val="A8D2E944"/>
    <w:lvl w:ilvl="0">
      <w:start w:val="1"/>
      <w:numFmt w:val="decimal"/>
      <w:lvlText w:val="1.%1. "/>
      <w:legacy w:legacy="1" w:legacySpace="0" w:legacyIndent="283"/>
      <w:lvlJc w:val="left"/>
      <w:pPr>
        <w:ind w:left="851" w:hanging="283"/>
      </w:pPr>
      <w:rPr>
        <w:rFonts w:ascii="Times New Roman CYR" w:hAnsi="Times New Roman CYR" w:hint="default"/>
        <w:b w:val="0"/>
        <w:i w:val="0"/>
        <w:sz w:val="24"/>
        <w:szCs w:val="24"/>
        <w:u w:val="none"/>
      </w:rPr>
    </w:lvl>
  </w:abstractNum>
  <w:abstractNum w:abstractNumId="10" w15:restartNumberingAfterBreak="0">
    <w:nsid w:val="04AB470A"/>
    <w:multiLevelType w:val="hybridMultilevel"/>
    <w:tmpl w:val="ACF24C3E"/>
    <w:name w:val="WW8Num16"/>
    <w:lvl w:ilvl="0" w:tplc="884E7962">
      <w:start w:val="1"/>
      <w:numFmt w:val="bullet"/>
      <w:lvlText w:val=""/>
      <w:lvlJc w:val="left"/>
      <w:pPr>
        <w:tabs>
          <w:tab w:val="num" w:pos="720"/>
        </w:tabs>
        <w:ind w:left="720" w:hanging="360"/>
      </w:pPr>
      <w:rPr>
        <w:rFonts w:ascii="Wingdings" w:hAnsi="Wingdings" w:hint="default"/>
      </w:rPr>
    </w:lvl>
    <w:lvl w:ilvl="1" w:tplc="31645514">
      <w:start w:val="1"/>
      <w:numFmt w:val="bullet"/>
      <w:lvlText w:val="o"/>
      <w:lvlJc w:val="left"/>
      <w:pPr>
        <w:tabs>
          <w:tab w:val="num" w:pos="1440"/>
        </w:tabs>
        <w:ind w:left="1440" w:hanging="360"/>
      </w:pPr>
      <w:rPr>
        <w:rFonts w:ascii="Courier New" w:hAnsi="Courier New" w:hint="default"/>
      </w:rPr>
    </w:lvl>
    <w:lvl w:ilvl="2" w:tplc="5CB87D54">
      <w:start w:val="1"/>
      <w:numFmt w:val="bullet"/>
      <w:lvlText w:val=""/>
      <w:lvlJc w:val="left"/>
      <w:pPr>
        <w:tabs>
          <w:tab w:val="num" w:pos="2160"/>
        </w:tabs>
        <w:ind w:left="2160" w:hanging="360"/>
      </w:pPr>
      <w:rPr>
        <w:rFonts w:ascii="Wingdings" w:hAnsi="Wingdings" w:hint="default"/>
      </w:rPr>
    </w:lvl>
    <w:lvl w:ilvl="3" w:tplc="83FE3D82">
      <w:start w:val="1"/>
      <w:numFmt w:val="bullet"/>
      <w:lvlText w:val=""/>
      <w:lvlJc w:val="left"/>
      <w:pPr>
        <w:tabs>
          <w:tab w:val="num" w:pos="2880"/>
        </w:tabs>
        <w:ind w:left="2880" w:hanging="360"/>
      </w:pPr>
      <w:rPr>
        <w:rFonts w:ascii="Symbol" w:hAnsi="Symbol" w:hint="default"/>
      </w:rPr>
    </w:lvl>
    <w:lvl w:ilvl="4" w:tplc="0B727B44">
      <w:start w:val="1"/>
      <w:numFmt w:val="bullet"/>
      <w:lvlText w:val="o"/>
      <w:lvlJc w:val="left"/>
      <w:pPr>
        <w:tabs>
          <w:tab w:val="num" w:pos="3600"/>
        </w:tabs>
        <w:ind w:left="3600" w:hanging="360"/>
      </w:pPr>
      <w:rPr>
        <w:rFonts w:ascii="Courier New" w:hAnsi="Courier New" w:hint="default"/>
      </w:rPr>
    </w:lvl>
    <w:lvl w:ilvl="5" w:tplc="7A302478">
      <w:start w:val="1"/>
      <w:numFmt w:val="bullet"/>
      <w:lvlText w:val=""/>
      <w:lvlJc w:val="left"/>
      <w:pPr>
        <w:tabs>
          <w:tab w:val="num" w:pos="4320"/>
        </w:tabs>
        <w:ind w:left="4320" w:hanging="360"/>
      </w:pPr>
      <w:rPr>
        <w:rFonts w:ascii="Wingdings" w:hAnsi="Wingdings" w:hint="default"/>
      </w:rPr>
    </w:lvl>
    <w:lvl w:ilvl="6" w:tplc="80A8104A">
      <w:start w:val="1"/>
      <w:numFmt w:val="bullet"/>
      <w:lvlText w:val=""/>
      <w:lvlJc w:val="left"/>
      <w:pPr>
        <w:tabs>
          <w:tab w:val="num" w:pos="5040"/>
        </w:tabs>
        <w:ind w:left="5040" w:hanging="360"/>
      </w:pPr>
      <w:rPr>
        <w:rFonts w:ascii="Symbol" w:hAnsi="Symbol" w:hint="default"/>
      </w:rPr>
    </w:lvl>
    <w:lvl w:ilvl="7" w:tplc="275EBA78">
      <w:start w:val="1"/>
      <w:numFmt w:val="bullet"/>
      <w:lvlText w:val="o"/>
      <w:lvlJc w:val="left"/>
      <w:pPr>
        <w:tabs>
          <w:tab w:val="num" w:pos="5760"/>
        </w:tabs>
        <w:ind w:left="5760" w:hanging="360"/>
      </w:pPr>
      <w:rPr>
        <w:rFonts w:ascii="Courier New" w:hAnsi="Courier New" w:hint="default"/>
      </w:rPr>
    </w:lvl>
    <w:lvl w:ilvl="8" w:tplc="4094E44A">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2E4A6E"/>
    <w:multiLevelType w:val="multilevel"/>
    <w:tmpl w:val="2EC6D42C"/>
    <w:name w:val="WW8Num7"/>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0D146FE6"/>
    <w:multiLevelType w:val="hybridMultilevel"/>
    <w:tmpl w:val="3C2496B6"/>
    <w:lvl w:ilvl="0" w:tplc="1F2C6500">
      <w:start w:val="1"/>
      <w:numFmt w:val="bullet"/>
      <w:lvlText w:val=""/>
      <w:lvlJc w:val="left"/>
      <w:pPr>
        <w:tabs>
          <w:tab w:val="num" w:pos="644"/>
        </w:tabs>
        <w:ind w:left="644" w:hanging="360"/>
      </w:pPr>
      <w:rPr>
        <w:rFonts w:ascii="Wingdings" w:hAnsi="Wingdings" w:hint="default"/>
      </w:rPr>
    </w:lvl>
    <w:lvl w:ilvl="1" w:tplc="04190019" w:tentative="1">
      <w:start w:val="1"/>
      <w:numFmt w:val="bullet"/>
      <w:lvlText w:val="o"/>
      <w:lvlJc w:val="left"/>
      <w:pPr>
        <w:tabs>
          <w:tab w:val="num" w:pos="1222"/>
        </w:tabs>
        <w:ind w:left="1222" w:hanging="360"/>
      </w:pPr>
      <w:rPr>
        <w:rFonts w:ascii="Courier New" w:hAnsi="Courier New" w:cs="Courier New" w:hint="default"/>
      </w:rPr>
    </w:lvl>
    <w:lvl w:ilvl="2" w:tplc="0419001B" w:tentative="1">
      <w:start w:val="1"/>
      <w:numFmt w:val="bullet"/>
      <w:lvlText w:val=""/>
      <w:lvlJc w:val="left"/>
      <w:pPr>
        <w:tabs>
          <w:tab w:val="num" w:pos="1942"/>
        </w:tabs>
        <w:ind w:left="1942" w:hanging="360"/>
      </w:pPr>
      <w:rPr>
        <w:rFonts w:ascii="Wingdings" w:hAnsi="Wingdings" w:hint="default"/>
      </w:rPr>
    </w:lvl>
    <w:lvl w:ilvl="3" w:tplc="0419000F" w:tentative="1">
      <w:start w:val="1"/>
      <w:numFmt w:val="bullet"/>
      <w:lvlText w:val=""/>
      <w:lvlJc w:val="left"/>
      <w:pPr>
        <w:tabs>
          <w:tab w:val="num" w:pos="2662"/>
        </w:tabs>
        <w:ind w:left="2662" w:hanging="360"/>
      </w:pPr>
      <w:rPr>
        <w:rFonts w:ascii="Symbol" w:hAnsi="Symbol" w:hint="default"/>
      </w:rPr>
    </w:lvl>
    <w:lvl w:ilvl="4" w:tplc="04190019" w:tentative="1">
      <w:start w:val="1"/>
      <w:numFmt w:val="bullet"/>
      <w:lvlText w:val="o"/>
      <w:lvlJc w:val="left"/>
      <w:pPr>
        <w:tabs>
          <w:tab w:val="num" w:pos="3382"/>
        </w:tabs>
        <w:ind w:left="3382" w:hanging="360"/>
      </w:pPr>
      <w:rPr>
        <w:rFonts w:ascii="Courier New" w:hAnsi="Courier New" w:cs="Courier New" w:hint="default"/>
      </w:rPr>
    </w:lvl>
    <w:lvl w:ilvl="5" w:tplc="0419001B" w:tentative="1">
      <w:start w:val="1"/>
      <w:numFmt w:val="bullet"/>
      <w:lvlText w:val=""/>
      <w:lvlJc w:val="left"/>
      <w:pPr>
        <w:tabs>
          <w:tab w:val="num" w:pos="4102"/>
        </w:tabs>
        <w:ind w:left="4102" w:hanging="360"/>
      </w:pPr>
      <w:rPr>
        <w:rFonts w:ascii="Wingdings" w:hAnsi="Wingdings" w:hint="default"/>
      </w:rPr>
    </w:lvl>
    <w:lvl w:ilvl="6" w:tplc="0419000F" w:tentative="1">
      <w:start w:val="1"/>
      <w:numFmt w:val="bullet"/>
      <w:lvlText w:val=""/>
      <w:lvlJc w:val="left"/>
      <w:pPr>
        <w:tabs>
          <w:tab w:val="num" w:pos="4822"/>
        </w:tabs>
        <w:ind w:left="4822" w:hanging="360"/>
      </w:pPr>
      <w:rPr>
        <w:rFonts w:ascii="Symbol" w:hAnsi="Symbol" w:hint="default"/>
      </w:rPr>
    </w:lvl>
    <w:lvl w:ilvl="7" w:tplc="04190019" w:tentative="1">
      <w:start w:val="1"/>
      <w:numFmt w:val="bullet"/>
      <w:lvlText w:val="o"/>
      <w:lvlJc w:val="left"/>
      <w:pPr>
        <w:tabs>
          <w:tab w:val="num" w:pos="5542"/>
        </w:tabs>
        <w:ind w:left="5542" w:hanging="360"/>
      </w:pPr>
      <w:rPr>
        <w:rFonts w:ascii="Courier New" w:hAnsi="Courier New" w:cs="Courier New" w:hint="default"/>
      </w:rPr>
    </w:lvl>
    <w:lvl w:ilvl="8" w:tplc="0419001B"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184367CD"/>
    <w:multiLevelType w:val="multilevel"/>
    <w:tmpl w:val="CDD4F22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27"/>
        </w:tabs>
        <w:ind w:left="1027" w:hanging="540"/>
      </w:pPr>
      <w:rPr>
        <w:rFonts w:hint="default"/>
      </w:rPr>
    </w:lvl>
    <w:lvl w:ilvl="2">
      <w:start w:val="3"/>
      <w:numFmt w:val="decimal"/>
      <w:lvlText w:val="%1.%2.%3."/>
      <w:lvlJc w:val="left"/>
      <w:pPr>
        <w:tabs>
          <w:tab w:val="num" w:pos="1694"/>
        </w:tabs>
        <w:ind w:left="1694" w:hanging="720"/>
      </w:pPr>
      <w:rPr>
        <w:rFonts w:hint="default"/>
      </w:rPr>
    </w:lvl>
    <w:lvl w:ilvl="3">
      <w:start w:val="1"/>
      <w:numFmt w:val="decimal"/>
      <w:lvlText w:val="%1.%2.%3.%4."/>
      <w:lvlJc w:val="left"/>
      <w:pPr>
        <w:tabs>
          <w:tab w:val="num" w:pos="2181"/>
        </w:tabs>
        <w:ind w:left="2181" w:hanging="720"/>
      </w:pPr>
      <w:rPr>
        <w:rFonts w:hint="default"/>
      </w:rPr>
    </w:lvl>
    <w:lvl w:ilvl="4">
      <w:start w:val="1"/>
      <w:numFmt w:val="decimal"/>
      <w:lvlText w:val="%1.%2.%3.%4.%5."/>
      <w:lvlJc w:val="left"/>
      <w:pPr>
        <w:tabs>
          <w:tab w:val="num" w:pos="3028"/>
        </w:tabs>
        <w:ind w:left="3028" w:hanging="1080"/>
      </w:pPr>
      <w:rPr>
        <w:rFonts w:hint="default"/>
      </w:rPr>
    </w:lvl>
    <w:lvl w:ilvl="5">
      <w:start w:val="1"/>
      <w:numFmt w:val="decimal"/>
      <w:lvlText w:val="%1.%2.%3.%4.%5.%6."/>
      <w:lvlJc w:val="left"/>
      <w:pPr>
        <w:tabs>
          <w:tab w:val="num" w:pos="3515"/>
        </w:tabs>
        <w:ind w:left="3515" w:hanging="1080"/>
      </w:pPr>
      <w:rPr>
        <w:rFonts w:hint="default"/>
      </w:rPr>
    </w:lvl>
    <w:lvl w:ilvl="6">
      <w:start w:val="1"/>
      <w:numFmt w:val="decimal"/>
      <w:lvlText w:val="%1.%2.%3.%4.%5.%6.%7."/>
      <w:lvlJc w:val="left"/>
      <w:pPr>
        <w:tabs>
          <w:tab w:val="num" w:pos="4362"/>
        </w:tabs>
        <w:ind w:left="4362" w:hanging="1440"/>
      </w:pPr>
      <w:rPr>
        <w:rFonts w:hint="default"/>
      </w:rPr>
    </w:lvl>
    <w:lvl w:ilvl="7">
      <w:start w:val="1"/>
      <w:numFmt w:val="decimal"/>
      <w:lvlText w:val="%1.%2.%3.%4.%5.%6.%7.%8."/>
      <w:lvlJc w:val="left"/>
      <w:pPr>
        <w:tabs>
          <w:tab w:val="num" w:pos="4849"/>
        </w:tabs>
        <w:ind w:left="4849" w:hanging="1440"/>
      </w:pPr>
      <w:rPr>
        <w:rFonts w:hint="default"/>
      </w:rPr>
    </w:lvl>
    <w:lvl w:ilvl="8">
      <w:start w:val="1"/>
      <w:numFmt w:val="decimal"/>
      <w:lvlText w:val="%1.%2.%3.%4.%5.%6.%7.%8.%9."/>
      <w:lvlJc w:val="left"/>
      <w:pPr>
        <w:tabs>
          <w:tab w:val="num" w:pos="5696"/>
        </w:tabs>
        <w:ind w:left="5696" w:hanging="1800"/>
      </w:pPr>
      <w:rPr>
        <w:rFonts w:hint="default"/>
      </w:rPr>
    </w:lvl>
  </w:abstractNum>
  <w:abstractNum w:abstractNumId="14" w15:restartNumberingAfterBreak="0">
    <w:nsid w:val="1C4C399E"/>
    <w:multiLevelType w:val="hybridMultilevel"/>
    <w:tmpl w:val="DD1617E0"/>
    <w:lvl w:ilvl="0" w:tplc="7CC63036">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5" w15:restartNumberingAfterBreak="0">
    <w:nsid w:val="1EDE5AD4"/>
    <w:multiLevelType w:val="hybridMultilevel"/>
    <w:tmpl w:val="1EA89D2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C20D6F"/>
    <w:multiLevelType w:val="hybridMultilevel"/>
    <w:tmpl w:val="2F40F464"/>
    <w:lvl w:ilvl="0" w:tplc="2808007C">
      <w:start w:val="1"/>
      <w:numFmt w:val="bullet"/>
      <w:lvlText w:val="–"/>
      <w:lvlJc w:val="left"/>
      <w:pPr>
        <w:tabs>
          <w:tab w:val="num" w:pos="720"/>
        </w:tabs>
        <w:ind w:left="720" w:hanging="360"/>
      </w:pPr>
      <w:rPr>
        <w:rFonts w:ascii="Times New Roman" w:hAnsi="Times New Roman" w:cs="Times New Roman" w:hint="default"/>
      </w:rPr>
    </w:lvl>
    <w:lvl w:ilvl="1" w:tplc="04190019">
      <w:start w:val="1"/>
      <w:numFmt w:val="decimal"/>
      <w:pStyle w:val="1"/>
      <w:lvlText w:val="%2)"/>
      <w:lvlJc w:val="left"/>
      <w:pPr>
        <w:tabs>
          <w:tab w:val="num" w:pos="1420"/>
        </w:tabs>
        <w:ind w:left="1420" w:hanging="340"/>
      </w:p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2440BA"/>
    <w:multiLevelType w:val="hybridMultilevel"/>
    <w:tmpl w:val="2EA491A2"/>
    <w:lvl w:ilvl="0" w:tplc="211A6B7A">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80628CE8">
      <w:numFmt w:val="bullet"/>
      <w:lvlText w:val="-"/>
      <w:lvlJc w:val="left"/>
      <w:pPr>
        <w:tabs>
          <w:tab w:val="num" w:pos="1080"/>
        </w:tabs>
        <w:ind w:left="1080" w:hanging="360"/>
      </w:pPr>
      <w:rPr>
        <w:rFonts w:ascii="Times New Roman" w:eastAsia="Times New Roman" w:hAnsi="Times New Roman" w:cs="Times New Roman" w:hint="default"/>
      </w:rPr>
    </w:lvl>
    <w:lvl w:ilvl="2" w:tplc="2EC0D4CA">
      <w:start w:val="1"/>
      <w:numFmt w:val="bullet"/>
      <w:lvlText w:val=""/>
      <w:lvlJc w:val="left"/>
      <w:pPr>
        <w:tabs>
          <w:tab w:val="num" w:pos="1800"/>
        </w:tabs>
        <w:ind w:left="1800" w:hanging="360"/>
      </w:pPr>
      <w:rPr>
        <w:rFonts w:ascii="Wingdings" w:hAnsi="Wingdings" w:hint="default"/>
      </w:rPr>
    </w:lvl>
    <w:lvl w:ilvl="3" w:tplc="D3645BC8">
      <w:start w:val="1"/>
      <w:numFmt w:val="bullet"/>
      <w:lvlText w:val=""/>
      <w:lvlJc w:val="left"/>
      <w:pPr>
        <w:tabs>
          <w:tab w:val="num" w:pos="2520"/>
        </w:tabs>
        <w:ind w:left="2520" w:hanging="360"/>
      </w:pPr>
      <w:rPr>
        <w:rFonts w:ascii="Symbol" w:hAnsi="Symbol" w:hint="default"/>
      </w:rPr>
    </w:lvl>
    <w:lvl w:ilvl="4" w:tplc="9CF2552C">
      <w:start w:val="1"/>
      <w:numFmt w:val="bullet"/>
      <w:lvlText w:val="o"/>
      <w:lvlJc w:val="left"/>
      <w:pPr>
        <w:tabs>
          <w:tab w:val="num" w:pos="3240"/>
        </w:tabs>
        <w:ind w:left="3240" w:hanging="360"/>
      </w:pPr>
      <w:rPr>
        <w:rFonts w:ascii="Courier New" w:hAnsi="Courier New" w:cs="Times New Roman" w:hint="default"/>
      </w:rPr>
    </w:lvl>
    <w:lvl w:ilvl="5" w:tplc="D75C9EC8">
      <w:start w:val="1"/>
      <w:numFmt w:val="bullet"/>
      <w:lvlText w:val=""/>
      <w:lvlJc w:val="left"/>
      <w:pPr>
        <w:tabs>
          <w:tab w:val="num" w:pos="3960"/>
        </w:tabs>
        <w:ind w:left="3960" w:hanging="360"/>
      </w:pPr>
      <w:rPr>
        <w:rFonts w:ascii="Wingdings" w:hAnsi="Wingdings" w:hint="default"/>
      </w:rPr>
    </w:lvl>
    <w:lvl w:ilvl="6" w:tplc="FEC0C678">
      <w:start w:val="1"/>
      <w:numFmt w:val="bullet"/>
      <w:lvlText w:val=""/>
      <w:lvlJc w:val="left"/>
      <w:pPr>
        <w:tabs>
          <w:tab w:val="num" w:pos="4680"/>
        </w:tabs>
        <w:ind w:left="4680" w:hanging="360"/>
      </w:pPr>
      <w:rPr>
        <w:rFonts w:ascii="Symbol" w:hAnsi="Symbol" w:hint="default"/>
      </w:rPr>
    </w:lvl>
    <w:lvl w:ilvl="7" w:tplc="7054AECA">
      <w:start w:val="1"/>
      <w:numFmt w:val="bullet"/>
      <w:lvlText w:val="o"/>
      <w:lvlJc w:val="left"/>
      <w:pPr>
        <w:tabs>
          <w:tab w:val="num" w:pos="5400"/>
        </w:tabs>
        <w:ind w:left="5400" w:hanging="360"/>
      </w:pPr>
      <w:rPr>
        <w:rFonts w:ascii="Courier New" w:hAnsi="Courier New" w:cs="Times New Roman" w:hint="default"/>
      </w:rPr>
    </w:lvl>
    <w:lvl w:ilvl="8" w:tplc="FD289F8E">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5C1ED4"/>
    <w:multiLevelType w:val="hybridMultilevel"/>
    <w:tmpl w:val="07966F7E"/>
    <w:name w:val="WW8Num182"/>
    <w:lvl w:ilvl="0" w:tplc="E7F4F932">
      <w:start w:val="1"/>
      <w:numFmt w:val="decimal"/>
      <w:lvlText w:val="1.%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1E63984"/>
    <w:multiLevelType w:val="multilevel"/>
    <w:tmpl w:val="76646892"/>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832"/>
        </w:tabs>
        <w:ind w:left="832" w:hanging="540"/>
      </w:pPr>
      <w:rPr>
        <w:rFonts w:hint="default"/>
      </w:rPr>
    </w:lvl>
    <w:lvl w:ilvl="2">
      <w:start w:val="5"/>
      <w:numFmt w:val="decimal"/>
      <w:lvlText w:val="%1.%2.%3."/>
      <w:lvlJc w:val="left"/>
      <w:pPr>
        <w:tabs>
          <w:tab w:val="num" w:pos="1304"/>
        </w:tabs>
        <w:ind w:left="1304" w:hanging="720"/>
      </w:pPr>
      <w:rPr>
        <w:rFonts w:hint="default"/>
      </w:rPr>
    </w:lvl>
    <w:lvl w:ilvl="3">
      <w:start w:val="1"/>
      <w:numFmt w:val="decimal"/>
      <w:lvlText w:val="%1.%2.%3.%4."/>
      <w:lvlJc w:val="left"/>
      <w:pPr>
        <w:tabs>
          <w:tab w:val="num" w:pos="1596"/>
        </w:tabs>
        <w:ind w:left="1596" w:hanging="720"/>
      </w:pPr>
      <w:rPr>
        <w:rFonts w:hint="default"/>
      </w:rPr>
    </w:lvl>
    <w:lvl w:ilvl="4">
      <w:start w:val="1"/>
      <w:numFmt w:val="decimal"/>
      <w:lvlText w:val="%1.%2.%3.%4.%5."/>
      <w:lvlJc w:val="left"/>
      <w:pPr>
        <w:tabs>
          <w:tab w:val="num" w:pos="2248"/>
        </w:tabs>
        <w:ind w:left="2248" w:hanging="1080"/>
      </w:pPr>
      <w:rPr>
        <w:rFonts w:hint="default"/>
      </w:rPr>
    </w:lvl>
    <w:lvl w:ilvl="5">
      <w:start w:val="1"/>
      <w:numFmt w:val="decimal"/>
      <w:lvlText w:val="%1.%2.%3.%4.%5.%6."/>
      <w:lvlJc w:val="left"/>
      <w:pPr>
        <w:tabs>
          <w:tab w:val="num" w:pos="2540"/>
        </w:tabs>
        <w:ind w:left="2540" w:hanging="1080"/>
      </w:pPr>
      <w:rPr>
        <w:rFonts w:hint="default"/>
      </w:rPr>
    </w:lvl>
    <w:lvl w:ilvl="6">
      <w:start w:val="1"/>
      <w:numFmt w:val="decimal"/>
      <w:lvlText w:val="%1.%2.%3.%4.%5.%6.%7."/>
      <w:lvlJc w:val="left"/>
      <w:pPr>
        <w:tabs>
          <w:tab w:val="num" w:pos="3192"/>
        </w:tabs>
        <w:ind w:left="3192" w:hanging="1440"/>
      </w:pPr>
      <w:rPr>
        <w:rFonts w:hint="default"/>
      </w:rPr>
    </w:lvl>
    <w:lvl w:ilvl="7">
      <w:start w:val="1"/>
      <w:numFmt w:val="decimal"/>
      <w:lvlText w:val="%1.%2.%3.%4.%5.%6.%7.%8."/>
      <w:lvlJc w:val="left"/>
      <w:pPr>
        <w:tabs>
          <w:tab w:val="num" w:pos="3484"/>
        </w:tabs>
        <w:ind w:left="3484" w:hanging="1440"/>
      </w:pPr>
      <w:rPr>
        <w:rFonts w:hint="default"/>
      </w:rPr>
    </w:lvl>
    <w:lvl w:ilvl="8">
      <w:start w:val="1"/>
      <w:numFmt w:val="decimal"/>
      <w:lvlText w:val="%1.%2.%3.%4.%5.%6.%7.%8.%9."/>
      <w:lvlJc w:val="left"/>
      <w:pPr>
        <w:tabs>
          <w:tab w:val="num" w:pos="4136"/>
        </w:tabs>
        <w:ind w:left="4136" w:hanging="1800"/>
      </w:pPr>
      <w:rPr>
        <w:rFonts w:hint="default"/>
      </w:rPr>
    </w:lvl>
  </w:abstractNum>
  <w:abstractNum w:abstractNumId="20" w15:restartNumberingAfterBreak="0">
    <w:nsid w:val="6CF70BC1"/>
    <w:multiLevelType w:val="multilevel"/>
    <w:tmpl w:val="5BEABA66"/>
    <w:lvl w:ilvl="0">
      <w:start w:val="1"/>
      <w:numFmt w:val="decimal"/>
      <w:pStyle w:val="a1"/>
      <w:lvlText w:val="%1."/>
      <w:lvlJc w:val="left"/>
      <w:pPr>
        <w:tabs>
          <w:tab w:val="num" w:pos="432"/>
        </w:tabs>
        <w:ind w:left="432" w:hanging="432"/>
      </w:pPr>
      <w:rPr>
        <w:rFonts w:hint="default"/>
      </w:rPr>
    </w:lvl>
    <w:lvl w:ilvl="1">
      <w:start w:val="1"/>
      <w:numFmt w:val="decimal"/>
      <w:pStyle w:val="10"/>
      <w:lvlText w:val="%1.%2"/>
      <w:lvlJc w:val="left"/>
      <w:pPr>
        <w:tabs>
          <w:tab w:val="num" w:pos="1836"/>
        </w:tabs>
        <w:ind w:left="1836" w:hanging="576"/>
      </w:pPr>
      <w:rPr>
        <w:rFonts w:hint="default"/>
      </w:rPr>
    </w:lvl>
    <w:lvl w:ilvl="2">
      <w:start w:val="1"/>
      <w:numFmt w:val="decimal"/>
      <w:pStyle w:val="20"/>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1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5F15DE0"/>
    <w:multiLevelType w:val="hybridMultilevel"/>
    <w:tmpl w:val="7F22D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C91B3A"/>
    <w:multiLevelType w:val="hybridMultilevel"/>
    <w:tmpl w:val="2A5EC7C8"/>
    <w:lvl w:ilvl="0" w:tplc="A4DE6022">
      <w:start w:val="1"/>
      <w:numFmt w:val="bullet"/>
      <w:pStyle w:val="01"/>
      <w:lvlText w:val=""/>
      <w:lvlJc w:val="left"/>
      <w:pPr>
        <w:tabs>
          <w:tab w:val="num" w:pos="1069"/>
        </w:tabs>
        <w:ind w:left="1021" w:hanging="312"/>
      </w:pPr>
      <w:rPr>
        <w:rFonts w:ascii="Symbol" w:hAnsi="Symbol" w:hint="default"/>
      </w:rPr>
    </w:lvl>
    <w:lvl w:ilvl="1" w:tplc="7ED66CB0">
      <w:start w:val="1"/>
      <w:numFmt w:val="bullet"/>
      <w:lvlText w:val="o"/>
      <w:lvlJc w:val="left"/>
      <w:pPr>
        <w:tabs>
          <w:tab w:val="num" w:pos="2574"/>
        </w:tabs>
        <w:ind w:left="2574" w:hanging="360"/>
      </w:pPr>
      <w:rPr>
        <w:rFonts w:ascii="Courier New" w:hAnsi="Courier New" w:cs="Times New Roman" w:hint="default"/>
      </w:rPr>
    </w:lvl>
    <w:lvl w:ilvl="2" w:tplc="1BF4A84C">
      <w:start w:val="1"/>
      <w:numFmt w:val="bullet"/>
      <w:lvlText w:val=""/>
      <w:lvlJc w:val="left"/>
      <w:pPr>
        <w:tabs>
          <w:tab w:val="num" w:pos="3294"/>
        </w:tabs>
        <w:ind w:left="3294" w:hanging="360"/>
      </w:pPr>
      <w:rPr>
        <w:rFonts w:ascii="Wingdings" w:hAnsi="Wingdings" w:hint="default"/>
      </w:rPr>
    </w:lvl>
    <w:lvl w:ilvl="3" w:tplc="18E8CABE">
      <w:start w:val="1"/>
      <w:numFmt w:val="bullet"/>
      <w:lvlText w:val=""/>
      <w:lvlJc w:val="left"/>
      <w:pPr>
        <w:tabs>
          <w:tab w:val="num" w:pos="4014"/>
        </w:tabs>
        <w:ind w:left="4014" w:hanging="360"/>
      </w:pPr>
      <w:rPr>
        <w:rFonts w:ascii="Symbol" w:hAnsi="Symbol" w:hint="default"/>
      </w:rPr>
    </w:lvl>
    <w:lvl w:ilvl="4" w:tplc="752EEEF0">
      <w:start w:val="1"/>
      <w:numFmt w:val="bullet"/>
      <w:lvlText w:val="o"/>
      <w:lvlJc w:val="left"/>
      <w:pPr>
        <w:tabs>
          <w:tab w:val="num" w:pos="4734"/>
        </w:tabs>
        <w:ind w:left="4734" w:hanging="360"/>
      </w:pPr>
      <w:rPr>
        <w:rFonts w:ascii="Courier New" w:hAnsi="Courier New" w:cs="Times New Roman" w:hint="default"/>
      </w:rPr>
    </w:lvl>
    <w:lvl w:ilvl="5" w:tplc="104A525A">
      <w:start w:val="1"/>
      <w:numFmt w:val="bullet"/>
      <w:lvlText w:val=""/>
      <w:lvlJc w:val="left"/>
      <w:pPr>
        <w:tabs>
          <w:tab w:val="num" w:pos="5454"/>
        </w:tabs>
        <w:ind w:left="5454" w:hanging="360"/>
      </w:pPr>
      <w:rPr>
        <w:rFonts w:ascii="Wingdings" w:hAnsi="Wingdings" w:hint="default"/>
      </w:rPr>
    </w:lvl>
    <w:lvl w:ilvl="6" w:tplc="A8FA08EC">
      <w:start w:val="1"/>
      <w:numFmt w:val="bullet"/>
      <w:lvlText w:val=""/>
      <w:lvlJc w:val="left"/>
      <w:pPr>
        <w:tabs>
          <w:tab w:val="num" w:pos="6174"/>
        </w:tabs>
        <w:ind w:left="6174" w:hanging="360"/>
      </w:pPr>
      <w:rPr>
        <w:rFonts w:ascii="Symbol" w:hAnsi="Symbol" w:hint="default"/>
      </w:rPr>
    </w:lvl>
    <w:lvl w:ilvl="7" w:tplc="A9745826">
      <w:start w:val="1"/>
      <w:numFmt w:val="bullet"/>
      <w:lvlText w:val="o"/>
      <w:lvlJc w:val="left"/>
      <w:pPr>
        <w:tabs>
          <w:tab w:val="num" w:pos="6894"/>
        </w:tabs>
        <w:ind w:left="6894" w:hanging="360"/>
      </w:pPr>
      <w:rPr>
        <w:rFonts w:ascii="Courier New" w:hAnsi="Courier New" w:cs="Times New Roman" w:hint="default"/>
      </w:rPr>
    </w:lvl>
    <w:lvl w:ilvl="8" w:tplc="0E6A38FA">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7F083A05"/>
    <w:multiLevelType w:val="hybridMultilevel"/>
    <w:tmpl w:val="A82E73A2"/>
    <w:lvl w:ilvl="0" w:tplc="7584BA0A">
      <w:start w:val="1"/>
      <w:numFmt w:val="decimal"/>
      <w:lvlText w:val="%1)"/>
      <w:lvlJc w:val="left"/>
      <w:pPr>
        <w:tabs>
          <w:tab w:val="num" w:pos="795"/>
        </w:tabs>
        <w:ind w:left="795" w:hanging="4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200892365">
    <w:abstractNumId w:val="3"/>
  </w:num>
  <w:num w:numId="2" w16cid:durableId="444694147">
    <w:abstractNumId w:val="20"/>
  </w:num>
  <w:num w:numId="3" w16cid:durableId="487018660">
    <w:abstractNumId w:val="21"/>
  </w:num>
  <w:num w:numId="4" w16cid:durableId="1833520416">
    <w:abstractNumId w:val="2"/>
    <w:lvlOverride w:ilvl="0">
      <w:startOverride w:val="1"/>
    </w:lvlOverride>
  </w:num>
  <w:num w:numId="5" w16cid:durableId="1127970574">
    <w:abstractNumId w:val="1"/>
  </w:num>
  <w:num w:numId="6" w16cid:durableId="2131624823">
    <w:abstractNumId w:val="0"/>
  </w:num>
  <w:num w:numId="7" w16cid:durableId="1813793138">
    <w:abstractNumId w:val="16"/>
    <w:lvlOverride w:ilvl="0"/>
    <w:lvlOverride w:ilvl="1">
      <w:startOverride w:val="1"/>
    </w:lvlOverride>
    <w:lvlOverride w:ilvl="2"/>
    <w:lvlOverride w:ilvl="3"/>
    <w:lvlOverride w:ilvl="4"/>
    <w:lvlOverride w:ilvl="5"/>
    <w:lvlOverride w:ilvl="6"/>
    <w:lvlOverride w:ilvl="7"/>
    <w:lvlOverride w:ilvl="8"/>
  </w:num>
  <w:num w:numId="8" w16cid:durableId="848520077">
    <w:abstractNumId w:val="17"/>
  </w:num>
  <w:num w:numId="9" w16cid:durableId="2124571525">
    <w:abstractNumId w:val="23"/>
  </w:num>
  <w:num w:numId="10" w16cid:durableId="824786215">
    <w:abstractNumId w:val="12"/>
  </w:num>
  <w:num w:numId="11" w16cid:durableId="1982494298">
    <w:abstractNumId w:val="9"/>
    <w:lvlOverride w:ilvl="0">
      <w:startOverride w:val="1"/>
    </w:lvlOverride>
  </w:num>
  <w:num w:numId="12" w16cid:durableId="212811845">
    <w:abstractNumId w:val="13"/>
  </w:num>
  <w:num w:numId="13" w16cid:durableId="387068267">
    <w:abstractNumId w:val="19"/>
  </w:num>
  <w:num w:numId="14" w16cid:durableId="135805670">
    <w:abstractNumId w:val="24"/>
  </w:num>
  <w:num w:numId="15" w16cid:durableId="1596403292">
    <w:abstractNumId w:val="15"/>
  </w:num>
  <w:num w:numId="16" w16cid:durableId="1510414833">
    <w:abstractNumId w:val="14"/>
  </w:num>
  <w:num w:numId="17" w16cid:durableId="148708633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0141"/>
    <w:rsid w:val="0000018A"/>
    <w:rsid w:val="000006DB"/>
    <w:rsid w:val="00000C38"/>
    <w:rsid w:val="00000F2A"/>
    <w:rsid w:val="000013A0"/>
    <w:rsid w:val="00002A2E"/>
    <w:rsid w:val="00002DCA"/>
    <w:rsid w:val="00003486"/>
    <w:rsid w:val="000034C8"/>
    <w:rsid w:val="00004521"/>
    <w:rsid w:val="00004A13"/>
    <w:rsid w:val="00006870"/>
    <w:rsid w:val="00006A30"/>
    <w:rsid w:val="00007202"/>
    <w:rsid w:val="00007547"/>
    <w:rsid w:val="00007A0A"/>
    <w:rsid w:val="00010A0A"/>
    <w:rsid w:val="00010AA6"/>
    <w:rsid w:val="0001114D"/>
    <w:rsid w:val="00011299"/>
    <w:rsid w:val="00012CCF"/>
    <w:rsid w:val="0001315C"/>
    <w:rsid w:val="000131F7"/>
    <w:rsid w:val="00013A10"/>
    <w:rsid w:val="00013F99"/>
    <w:rsid w:val="00013FB6"/>
    <w:rsid w:val="0001469C"/>
    <w:rsid w:val="00014DDE"/>
    <w:rsid w:val="00014EA6"/>
    <w:rsid w:val="00015082"/>
    <w:rsid w:val="00015F33"/>
    <w:rsid w:val="00016479"/>
    <w:rsid w:val="0001693C"/>
    <w:rsid w:val="00016E7D"/>
    <w:rsid w:val="000175E4"/>
    <w:rsid w:val="00020446"/>
    <w:rsid w:val="000205B4"/>
    <w:rsid w:val="0002147E"/>
    <w:rsid w:val="00021AAC"/>
    <w:rsid w:val="00022384"/>
    <w:rsid w:val="000225DE"/>
    <w:rsid w:val="0002340C"/>
    <w:rsid w:val="00023430"/>
    <w:rsid w:val="00023620"/>
    <w:rsid w:val="00023C47"/>
    <w:rsid w:val="0002431A"/>
    <w:rsid w:val="00024560"/>
    <w:rsid w:val="0002457F"/>
    <w:rsid w:val="00024874"/>
    <w:rsid w:val="00025A0C"/>
    <w:rsid w:val="00025D09"/>
    <w:rsid w:val="00026048"/>
    <w:rsid w:val="000266FF"/>
    <w:rsid w:val="000269EE"/>
    <w:rsid w:val="000276D8"/>
    <w:rsid w:val="00027989"/>
    <w:rsid w:val="00030121"/>
    <w:rsid w:val="000303B2"/>
    <w:rsid w:val="00030BC5"/>
    <w:rsid w:val="00030CC0"/>
    <w:rsid w:val="0003102D"/>
    <w:rsid w:val="000327B4"/>
    <w:rsid w:val="00032BA4"/>
    <w:rsid w:val="00032FA4"/>
    <w:rsid w:val="00034A85"/>
    <w:rsid w:val="00034F03"/>
    <w:rsid w:val="00036A21"/>
    <w:rsid w:val="000370A7"/>
    <w:rsid w:val="000372B8"/>
    <w:rsid w:val="0003787A"/>
    <w:rsid w:val="00037BF7"/>
    <w:rsid w:val="00040346"/>
    <w:rsid w:val="00040573"/>
    <w:rsid w:val="00040B72"/>
    <w:rsid w:val="00040BB5"/>
    <w:rsid w:val="0004204A"/>
    <w:rsid w:val="000422E8"/>
    <w:rsid w:val="00042981"/>
    <w:rsid w:val="00042D43"/>
    <w:rsid w:val="000435B4"/>
    <w:rsid w:val="00043C73"/>
    <w:rsid w:val="000444C1"/>
    <w:rsid w:val="00044E96"/>
    <w:rsid w:val="00044F44"/>
    <w:rsid w:val="00045E9B"/>
    <w:rsid w:val="0004616E"/>
    <w:rsid w:val="00046733"/>
    <w:rsid w:val="0004735D"/>
    <w:rsid w:val="000474F1"/>
    <w:rsid w:val="00050278"/>
    <w:rsid w:val="0005051B"/>
    <w:rsid w:val="000507CF"/>
    <w:rsid w:val="00050CB0"/>
    <w:rsid w:val="0005145D"/>
    <w:rsid w:val="00051C4C"/>
    <w:rsid w:val="00051D97"/>
    <w:rsid w:val="00051F02"/>
    <w:rsid w:val="00052880"/>
    <w:rsid w:val="00052CD1"/>
    <w:rsid w:val="000539E6"/>
    <w:rsid w:val="00053B80"/>
    <w:rsid w:val="00053FEF"/>
    <w:rsid w:val="0005442F"/>
    <w:rsid w:val="00054BEA"/>
    <w:rsid w:val="000553BC"/>
    <w:rsid w:val="0005542D"/>
    <w:rsid w:val="00055BC2"/>
    <w:rsid w:val="00056404"/>
    <w:rsid w:val="00056546"/>
    <w:rsid w:val="000565BD"/>
    <w:rsid w:val="00056669"/>
    <w:rsid w:val="0005674C"/>
    <w:rsid w:val="00056941"/>
    <w:rsid w:val="00056D83"/>
    <w:rsid w:val="000570F5"/>
    <w:rsid w:val="00057461"/>
    <w:rsid w:val="00057795"/>
    <w:rsid w:val="00057BC7"/>
    <w:rsid w:val="00060137"/>
    <w:rsid w:val="00060167"/>
    <w:rsid w:val="000602B6"/>
    <w:rsid w:val="00060D8A"/>
    <w:rsid w:val="00060E8E"/>
    <w:rsid w:val="00061368"/>
    <w:rsid w:val="00061894"/>
    <w:rsid w:val="00061B14"/>
    <w:rsid w:val="00061E37"/>
    <w:rsid w:val="00062054"/>
    <w:rsid w:val="000621A4"/>
    <w:rsid w:val="000622ED"/>
    <w:rsid w:val="00062AE4"/>
    <w:rsid w:val="00063AEA"/>
    <w:rsid w:val="00064762"/>
    <w:rsid w:val="00064F34"/>
    <w:rsid w:val="000650E6"/>
    <w:rsid w:val="00065C73"/>
    <w:rsid w:val="00065C74"/>
    <w:rsid w:val="000661AE"/>
    <w:rsid w:val="00066B4D"/>
    <w:rsid w:val="00066C6A"/>
    <w:rsid w:val="00066E04"/>
    <w:rsid w:val="00067075"/>
    <w:rsid w:val="000670DC"/>
    <w:rsid w:val="0006786D"/>
    <w:rsid w:val="00070BD9"/>
    <w:rsid w:val="00070E10"/>
    <w:rsid w:val="00071151"/>
    <w:rsid w:val="00071AF4"/>
    <w:rsid w:val="000720B0"/>
    <w:rsid w:val="00073048"/>
    <w:rsid w:val="000731A0"/>
    <w:rsid w:val="000738F8"/>
    <w:rsid w:val="00073C0F"/>
    <w:rsid w:val="00073E09"/>
    <w:rsid w:val="00074BDE"/>
    <w:rsid w:val="000757DC"/>
    <w:rsid w:val="00075A12"/>
    <w:rsid w:val="00075B6E"/>
    <w:rsid w:val="000764BA"/>
    <w:rsid w:val="000766C7"/>
    <w:rsid w:val="000770FA"/>
    <w:rsid w:val="000775F7"/>
    <w:rsid w:val="00077934"/>
    <w:rsid w:val="00080280"/>
    <w:rsid w:val="00080309"/>
    <w:rsid w:val="00080ADD"/>
    <w:rsid w:val="000813BF"/>
    <w:rsid w:val="00081B72"/>
    <w:rsid w:val="00081D56"/>
    <w:rsid w:val="00081EA0"/>
    <w:rsid w:val="00082183"/>
    <w:rsid w:val="00082A7F"/>
    <w:rsid w:val="00082A9D"/>
    <w:rsid w:val="00083DC7"/>
    <w:rsid w:val="000844E7"/>
    <w:rsid w:val="00084F27"/>
    <w:rsid w:val="00085353"/>
    <w:rsid w:val="00086938"/>
    <w:rsid w:val="00090247"/>
    <w:rsid w:val="00092D4B"/>
    <w:rsid w:val="0009324C"/>
    <w:rsid w:val="000942EA"/>
    <w:rsid w:val="00094873"/>
    <w:rsid w:val="000951B9"/>
    <w:rsid w:val="00095BC6"/>
    <w:rsid w:val="00096137"/>
    <w:rsid w:val="000963C0"/>
    <w:rsid w:val="000967EB"/>
    <w:rsid w:val="000969D7"/>
    <w:rsid w:val="00097576"/>
    <w:rsid w:val="00097F3E"/>
    <w:rsid w:val="000A0026"/>
    <w:rsid w:val="000A0365"/>
    <w:rsid w:val="000A0F16"/>
    <w:rsid w:val="000A2EB6"/>
    <w:rsid w:val="000A3218"/>
    <w:rsid w:val="000A325F"/>
    <w:rsid w:val="000A3715"/>
    <w:rsid w:val="000A41D0"/>
    <w:rsid w:val="000A4625"/>
    <w:rsid w:val="000A4705"/>
    <w:rsid w:val="000A4DB0"/>
    <w:rsid w:val="000A4E6D"/>
    <w:rsid w:val="000A5725"/>
    <w:rsid w:val="000A5D49"/>
    <w:rsid w:val="000A5EDD"/>
    <w:rsid w:val="000A6C1E"/>
    <w:rsid w:val="000A75FC"/>
    <w:rsid w:val="000B03C2"/>
    <w:rsid w:val="000B06D2"/>
    <w:rsid w:val="000B0E69"/>
    <w:rsid w:val="000B0EC9"/>
    <w:rsid w:val="000B102B"/>
    <w:rsid w:val="000B1DB4"/>
    <w:rsid w:val="000B253D"/>
    <w:rsid w:val="000B262B"/>
    <w:rsid w:val="000B27EC"/>
    <w:rsid w:val="000B36B6"/>
    <w:rsid w:val="000B3A14"/>
    <w:rsid w:val="000B3AC5"/>
    <w:rsid w:val="000B5132"/>
    <w:rsid w:val="000B62AC"/>
    <w:rsid w:val="000B64DF"/>
    <w:rsid w:val="000B7265"/>
    <w:rsid w:val="000B7A2A"/>
    <w:rsid w:val="000B7CE8"/>
    <w:rsid w:val="000C0357"/>
    <w:rsid w:val="000C0446"/>
    <w:rsid w:val="000C0F56"/>
    <w:rsid w:val="000C14D2"/>
    <w:rsid w:val="000C16D5"/>
    <w:rsid w:val="000C170D"/>
    <w:rsid w:val="000C2362"/>
    <w:rsid w:val="000C23FC"/>
    <w:rsid w:val="000C4253"/>
    <w:rsid w:val="000C4273"/>
    <w:rsid w:val="000C4B86"/>
    <w:rsid w:val="000C4F7F"/>
    <w:rsid w:val="000C514B"/>
    <w:rsid w:val="000C524B"/>
    <w:rsid w:val="000C543F"/>
    <w:rsid w:val="000C5B3A"/>
    <w:rsid w:val="000C5B3E"/>
    <w:rsid w:val="000C7275"/>
    <w:rsid w:val="000C76B5"/>
    <w:rsid w:val="000C77EE"/>
    <w:rsid w:val="000C7B2A"/>
    <w:rsid w:val="000D0B77"/>
    <w:rsid w:val="000D1C0D"/>
    <w:rsid w:val="000D1F64"/>
    <w:rsid w:val="000D208A"/>
    <w:rsid w:val="000D2344"/>
    <w:rsid w:val="000D35AC"/>
    <w:rsid w:val="000D3738"/>
    <w:rsid w:val="000D3AD6"/>
    <w:rsid w:val="000D4317"/>
    <w:rsid w:val="000D4411"/>
    <w:rsid w:val="000D4B83"/>
    <w:rsid w:val="000D50BB"/>
    <w:rsid w:val="000D5B56"/>
    <w:rsid w:val="000D75B7"/>
    <w:rsid w:val="000D762B"/>
    <w:rsid w:val="000E003F"/>
    <w:rsid w:val="000E0075"/>
    <w:rsid w:val="000E032F"/>
    <w:rsid w:val="000E04E0"/>
    <w:rsid w:val="000E07D7"/>
    <w:rsid w:val="000E0992"/>
    <w:rsid w:val="000E0D40"/>
    <w:rsid w:val="000E154B"/>
    <w:rsid w:val="000E167B"/>
    <w:rsid w:val="000E174B"/>
    <w:rsid w:val="000E175D"/>
    <w:rsid w:val="000E1B7B"/>
    <w:rsid w:val="000E256E"/>
    <w:rsid w:val="000E31C4"/>
    <w:rsid w:val="000E3BF0"/>
    <w:rsid w:val="000E473C"/>
    <w:rsid w:val="000E548F"/>
    <w:rsid w:val="000E59AA"/>
    <w:rsid w:val="000E5AD4"/>
    <w:rsid w:val="000E624F"/>
    <w:rsid w:val="000E71C2"/>
    <w:rsid w:val="000E746D"/>
    <w:rsid w:val="000E770D"/>
    <w:rsid w:val="000E7FDC"/>
    <w:rsid w:val="000F07F1"/>
    <w:rsid w:val="000F11C0"/>
    <w:rsid w:val="000F17B6"/>
    <w:rsid w:val="000F2A0E"/>
    <w:rsid w:val="000F2BF9"/>
    <w:rsid w:val="000F36D7"/>
    <w:rsid w:val="000F3F37"/>
    <w:rsid w:val="000F42F3"/>
    <w:rsid w:val="000F4FE1"/>
    <w:rsid w:val="000F4FE8"/>
    <w:rsid w:val="000F513E"/>
    <w:rsid w:val="000F5F0B"/>
    <w:rsid w:val="000F602B"/>
    <w:rsid w:val="000F6516"/>
    <w:rsid w:val="0010041A"/>
    <w:rsid w:val="00100F5D"/>
    <w:rsid w:val="00101175"/>
    <w:rsid w:val="00103606"/>
    <w:rsid w:val="001038D0"/>
    <w:rsid w:val="00103B1C"/>
    <w:rsid w:val="00103C0B"/>
    <w:rsid w:val="00103CFF"/>
    <w:rsid w:val="00104A6E"/>
    <w:rsid w:val="00104FB7"/>
    <w:rsid w:val="00104FCA"/>
    <w:rsid w:val="00105096"/>
    <w:rsid w:val="001061A4"/>
    <w:rsid w:val="00106694"/>
    <w:rsid w:val="00107747"/>
    <w:rsid w:val="00107869"/>
    <w:rsid w:val="00107ED3"/>
    <w:rsid w:val="00110695"/>
    <w:rsid w:val="0011108E"/>
    <w:rsid w:val="00111311"/>
    <w:rsid w:val="00111545"/>
    <w:rsid w:val="0011238C"/>
    <w:rsid w:val="0011244C"/>
    <w:rsid w:val="00112553"/>
    <w:rsid w:val="00113031"/>
    <w:rsid w:val="00113318"/>
    <w:rsid w:val="00114194"/>
    <w:rsid w:val="00114636"/>
    <w:rsid w:val="00114A27"/>
    <w:rsid w:val="00114B75"/>
    <w:rsid w:val="00114CFE"/>
    <w:rsid w:val="00114F51"/>
    <w:rsid w:val="00115BD2"/>
    <w:rsid w:val="001161F5"/>
    <w:rsid w:val="001163AE"/>
    <w:rsid w:val="00116718"/>
    <w:rsid w:val="0011677C"/>
    <w:rsid w:val="00116C93"/>
    <w:rsid w:val="001175B1"/>
    <w:rsid w:val="00117D2C"/>
    <w:rsid w:val="00120709"/>
    <w:rsid w:val="00120C9B"/>
    <w:rsid w:val="001215D5"/>
    <w:rsid w:val="00121DA8"/>
    <w:rsid w:val="00121DDB"/>
    <w:rsid w:val="0012200A"/>
    <w:rsid w:val="0012217D"/>
    <w:rsid w:val="00122450"/>
    <w:rsid w:val="00122F3D"/>
    <w:rsid w:val="0012375F"/>
    <w:rsid w:val="00123774"/>
    <w:rsid w:val="00123B45"/>
    <w:rsid w:val="001241F3"/>
    <w:rsid w:val="00124D89"/>
    <w:rsid w:val="00125F69"/>
    <w:rsid w:val="00126195"/>
    <w:rsid w:val="0012638C"/>
    <w:rsid w:val="00130479"/>
    <w:rsid w:val="0013097C"/>
    <w:rsid w:val="00130B11"/>
    <w:rsid w:val="00130B7D"/>
    <w:rsid w:val="00131BA0"/>
    <w:rsid w:val="00132B6F"/>
    <w:rsid w:val="00132C43"/>
    <w:rsid w:val="00133224"/>
    <w:rsid w:val="00133D37"/>
    <w:rsid w:val="0013462D"/>
    <w:rsid w:val="001358CF"/>
    <w:rsid w:val="00135FD4"/>
    <w:rsid w:val="00137E63"/>
    <w:rsid w:val="00137F9E"/>
    <w:rsid w:val="0014045A"/>
    <w:rsid w:val="0014078A"/>
    <w:rsid w:val="00140804"/>
    <w:rsid w:val="0014106E"/>
    <w:rsid w:val="00141597"/>
    <w:rsid w:val="00141F06"/>
    <w:rsid w:val="001420FE"/>
    <w:rsid w:val="001425A1"/>
    <w:rsid w:val="001426BC"/>
    <w:rsid w:val="00142D5C"/>
    <w:rsid w:val="00142DA9"/>
    <w:rsid w:val="0014327E"/>
    <w:rsid w:val="001432A0"/>
    <w:rsid w:val="00143B52"/>
    <w:rsid w:val="00143C5A"/>
    <w:rsid w:val="00143C8D"/>
    <w:rsid w:val="001441B3"/>
    <w:rsid w:val="0014429E"/>
    <w:rsid w:val="001442E0"/>
    <w:rsid w:val="0014448E"/>
    <w:rsid w:val="00144A66"/>
    <w:rsid w:val="00145034"/>
    <w:rsid w:val="001450F3"/>
    <w:rsid w:val="00145742"/>
    <w:rsid w:val="00145765"/>
    <w:rsid w:val="00145BE4"/>
    <w:rsid w:val="00145F12"/>
    <w:rsid w:val="001470C3"/>
    <w:rsid w:val="00147473"/>
    <w:rsid w:val="001500B5"/>
    <w:rsid w:val="0015175E"/>
    <w:rsid w:val="0015249D"/>
    <w:rsid w:val="001536A4"/>
    <w:rsid w:val="00154061"/>
    <w:rsid w:val="001541F1"/>
    <w:rsid w:val="00154763"/>
    <w:rsid w:val="0015530C"/>
    <w:rsid w:val="001556C3"/>
    <w:rsid w:val="0015598D"/>
    <w:rsid w:val="00155AF3"/>
    <w:rsid w:val="00156813"/>
    <w:rsid w:val="00160F0E"/>
    <w:rsid w:val="001610CC"/>
    <w:rsid w:val="001615F5"/>
    <w:rsid w:val="001618C6"/>
    <w:rsid w:val="00161D1C"/>
    <w:rsid w:val="00161D85"/>
    <w:rsid w:val="0016303E"/>
    <w:rsid w:val="00163E25"/>
    <w:rsid w:val="00163EC3"/>
    <w:rsid w:val="00163F09"/>
    <w:rsid w:val="00164F03"/>
    <w:rsid w:val="0016509B"/>
    <w:rsid w:val="001659F3"/>
    <w:rsid w:val="0016630B"/>
    <w:rsid w:val="00166791"/>
    <w:rsid w:val="001667CA"/>
    <w:rsid w:val="0016694E"/>
    <w:rsid w:val="00166A26"/>
    <w:rsid w:val="00170339"/>
    <w:rsid w:val="00170CE4"/>
    <w:rsid w:val="00170EFB"/>
    <w:rsid w:val="001714E8"/>
    <w:rsid w:val="00172B43"/>
    <w:rsid w:val="00172C35"/>
    <w:rsid w:val="00173127"/>
    <w:rsid w:val="001733DB"/>
    <w:rsid w:val="001738B1"/>
    <w:rsid w:val="00174524"/>
    <w:rsid w:val="00176068"/>
    <w:rsid w:val="001760D0"/>
    <w:rsid w:val="0017663D"/>
    <w:rsid w:val="00176651"/>
    <w:rsid w:val="00176A01"/>
    <w:rsid w:val="00176A6F"/>
    <w:rsid w:val="00176DEA"/>
    <w:rsid w:val="0017712E"/>
    <w:rsid w:val="0017759E"/>
    <w:rsid w:val="001779D6"/>
    <w:rsid w:val="00180258"/>
    <w:rsid w:val="00180BE3"/>
    <w:rsid w:val="00180DFF"/>
    <w:rsid w:val="00180F96"/>
    <w:rsid w:val="00181B6D"/>
    <w:rsid w:val="0018294E"/>
    <w:rsid w:val="00182FAE"/>
    <w:rsid w:val="00183E83"/>
    <w:rsid w:val="00184ABE"/>
    <w:rsid w:val="0018522D"/>
    <w:rsid w:val="0018523A"/>
    <w:rsid w:val="001854D8"/>
    <w:rsid w:val="00185813"/>
    <w:rsid w:val="00185A26"/>
    <w:rsid w:val="001863A3"/>
    <w:rsid w:val="001867BD"/>
    <w:rsid w:val="00186B37"/>
    <w:rsid w:val="00186BDE"/>
    <w:rsid w:val="0019083F"/>
    <w:rsid w:val="00191056"/>
    <w:rsid w:val="001910E1"/>
    <w:rsid w:val="0019124A"/>
    <w:rsid w:val="0019131D"/>
    <w:rsid w:val="001915CE"/>
    <w:rsid w:val="001917C3"/>
    <w:rsid w:val="00191EE7"/>
    <w:rsid w:val="0019305C"/>
    <w:rsid w:val="001947EA"/>
    <w:rsid w:val="00195300"/>
    <w:rsid w:val="00195C01"/>
    <w:rsid w:val="00196666"/>
    <w:rsid w:val="00196710"/>
    <w:rsid w:val="0019679C"/>
    <w:rsid w:val="00196BD6"/>
    <w:rsid w:val="00196C3E"/>
    <w:rsid w:val="00196C94"/>
    <w:rsid w:val="00196CBF"/>
    <w:rsid w:val="00196D9A"/>
    <w:rsid w:val="00197034"/>
    <w:rsid w:val="00197F88"/>
    <w:rsid w:val="001A0227"/>
    <w:rsid w:val="001A087F"/>
    <w:rsid w:val="001A10F9"/>
    <w:rsid w:val="001A206F"/>
    <w:rsid w:val="001A277E"/>
    <w:rsid w:val="001A2B35"/>
    <w:rsid w:val="001A2C69"/>
    <w:rsid w:val="001A2CBB"/>
    <w:rsid w:val="001A2F3E"/>
    <w:rsid w:val="001A40BF"/>
    <w:rsid w:val="001A4348"/>
    <w:rsid w:val="001A43C4"/>
    <w:rsid w:val="001A722E"/>
    <w:rsid w:val="001A7718"/>
    <w:rsid w:val="001A7A28"/>
    <w:rsid w:val="001A7E49"/>
    <w:rsid w:val="001B03FB"/>
    <w:rsid w:val="001B0802"/>
    <w:rsid w:val="001B1148"/>
    <w:rsid w:val="001B145A"/>
    <w:rsid w:val="001B2BF6"/>
    <w:rsid w:val="001B2E4D"/>
    <w:rsid w:val="001B2E5C"/>
    <w:rsid w:val="001B328B"/>
    <w:rsid w:val="001B34F0"/>
    <w:rsid w:val="001B3C23"/>
    <w:rsid w:val="001B5B47"/>
    <w:rsid w:val="001B5BE5"/>
    <w:rsid w:val="001B5CF4"/>
    <w:rsid w:val="001B60DC"/>
    <w:rsid w:val="001B63D4"/>
    <w:rsid w:val="001B7417"/>
    <w:rsid w:val="001B76CA"/>
    <w:rsid w:val="001B7ACB"/>
    <w:rsid w:val="001B7D46"/>
    <w:rsid w:val="001C07E6"/>
    <w:rsid w:val="001C1288"/>
    <w:rsid w:val="001C14CF"/>
    <w:rsid w:val="001C1C5A"/>
    <w:rsid w:val="001C1E48"/>
    <w:rsid w:val="001C2058"/>
    <w:rsid w:val="001C277D"/>
    <w:rsid w:val="001C298A"/>
    <w:rsid w:val="001C3389"/>
    <w:rsid w:val="001C3C8D"/>
    <w:rsid w:val="001C44A5"/>
    <w:rsid w:val="001C490F"/>
    <w:rsid w:val="001C498E"/>
    <w:rsid w:val="001C5698"/>
    <w:rsid w:val="001C5FC5"/>
    <w:rsid w:val="001C659E"/>
    <w:rsid w:val="001C752F"/>
    <w:rsid w:val="001C7674"/>
    <w:rsid w:val="001D0596"/>
    <w:rsid w:val="001D07F0"/>
    <w:rsid w:val="001D0BA3"/>
    <w:rsid w:val="001D17B6"/>
    <w:rsid w:val="001D1A4E"/>
    <w:rsid w:val="001D2A75"/>
    <w:rsid w:val="001D3027"/>
    <w:rsid w:val="001D381D"/>
    <w:rsid w:val="001D3A84"/>
    <w:rsid w:val="001D4380"/>
    <w:rsid w:val="001D4470"/>
    <w:rsid w:val="001D5AB2"/>
    <w:rsid w:val="001D6732"/>
    <w:rsid w:val="001D763C"/>
    <w:rsid w:val="001D7F6B"/>
    <w:rsid w:val="001D7FA8"/>
    <w:rsid w:val="001D7FBD"/>
    <w:rsid w:val="001E1861"/>
    <w:rsid w:val="001E19EB"/>
    <w:rsid w:val="001E1E97"/>
    <w:rsid w:val="001E200C"/>
    <w:rsid w:val="001E29B4"/>
    <w:rsid w:val="001E3915"/>
    <w:rsid w:val="001E39E8"/>
    <w:rsid w:val="001E3C21"/>
    <w:rsid w:val="001E49DE"/>
    <w:rsid w:val="001E500E"/>
    <w:rsid w:val="001E5029"/>
    <w:rsid w:val="001E5112"/>
    <w:rsid w:val="001E5513"/>
    <w:rsid w:val="001E5C2A"/>
    <w:rsid w:val="001E6B01"/>
    <w:rsid w:val="001E7450"/>
    <w:rsid w:val="001E7764"/>
    <w:rsid w:val="001E78B2"/>
    <w:rsid w:val="001E7E89"/>
    <w:rsid w:val="001F012D"/>
    <w:rsid w:val="001F030E"/>
    <w:rsid w:val="001F0D72"/>
    <w:rsid w:val="001F2909"/>
    <w:rsid w:val="001F2CBA"/>
    <w:rsid w:val="001F3068"/>
    <w:rsid w:val="001F3859"/>
    <w:rsid w:val="001F3B23"/>
    <w:rsid w:val="001F3B34"/>
    <w:rsid w:val="001F4837"/>
    <w:rsid w:val="001F4A10"/>
    <w:rsid w:val="001F4A4C"/>
    <w:rsid w:val="001F5013"/>
    <w:rsid w:val="001F59D4"/>
    <w:rsid w:val="001F59FA"/>
    <w:rsid w:val="001F5F25"/>
    <w:rsid w:val="001F626B"/>
    <w:rsid w:val="001F6334"/>
    <w:rsid w:val="001F6818"/>
    <w:rsid w:val="001F7762"/>
    <w:rsid w:val="002014AB"/>
    <w:rsid w:val="0020156C"/>
    <w:rsid w:val="00201AC9"/>
    <w:rsid w:val="0020245A"/>
    <w:rsid w:val="00202B30"/>
    <w:rsid w:val="00202BC3"/>
    <w:rsid w:val="00203B29"/>
    <w:rsid w:val="002043AB"/>
    <w:rsid w:val="00204834"/>
    <w:rsid w:val="00204EF5"/>
    <w:rsid w:val="00205AFB"/>
    <w:rsid w:val="00205B4C"/>
    <w:rsid w:val="0020652A"/>
    <w:rsid w:val="0020776C"/>
    <w:rsid w:val="00207E2D"/>
    <w:rsid w:val="002110DD"/>
    <w:rsid w:val="00211318"/>
    <w:rsid w:val="002114AA"/>
    <w:rsid w:val="00211996"/>
    <w:rsid w:val="00211C62"/>
    <w:rsid w:val="00212FA6"/>
    <w:rsid w:val="00213AA9"/>
    <w:rsid w:val="00213DBB"/>
    <w:rsid w:val="00213E9F"/>
    <w:rsid w:val="00214229"/>
    <w:rsid w:val="002146D2"/>
    <w:rsid w:val="00214925"/>
    <w:rsid w:val="00214DA6"/>
    <w:rsid w:val="0021501C"/>
    <w:rsid w:val="002164B7"/>
    <w:rsid w:val="00216752"/>
    <w:rsid w:val="00216DC2"/>
    <w:rsid w:val="002172FD"/>
    <w:rsid w:val="00217B09"/>
    <w:rsid w:val="00217D20"/>
    <w:rsid w:val="00217EB8"/>
    <w:rsid w:val="00220A21"/>
    <w:rsid w:val="00220B44"/>
    <w:rsid w:val="00221BF5"/>
    <w:rsid w:val="00221E69"/>
    <w:rsid w:val="00222214"/>
    <w:rsid w:val="0022229D"/>
    <w:rsid w:val="00222AEE"/>
    <w:rsid w:val="002240CC"/>
    <w:rsid w:val="002256DB"/>
    <w:rsid w:val="00226850"/>
    <w:rsid w:val="00226939"/>
    <w:rsid w:val="00227093"/>
    <w:rsid w:val="002277E9"/>
    <w:rsid w:val="00227ABA"/>
    <w:rsid w:val="00227BFB"/>
    <w:rsid w:val="00230E33"/>
    <w:rsid w:val="002314EA"/>
    <w:rsid w:val="00231DBF"/>
    <w:rsid w:val="00232FA7"/>
    <w:rsid w:val="002337F2"/>
    <w:rsid w:val="00234317"/>
    <w:rsid w:val="00234528"/>
    <w:rsid w:val="00235242"/>
    <w:rsid w:val="002352BB"/>
    <w:rsid w:val="00235423"/>
    <w:rsid w:val="00235654"/>
    <w:rsid w:val="00236674"/>
    <w:rsid w:val="00236C6F"/>
    <w:rsid w:val="00236D12"/>
    <w:rsid w:val="00236E0F"/>
    <w:rsid w:val="00236EA7"/>
    <w:rsid w:val="00237263"/>
    <w:rsid w:val="002373BB"/>
    <w:rsid w:val="0024007B"/>
    <w:rsid w:val="0024139A"/>
    <w:rsid w:val="002415A1"/>
    <w:rsid w:val="00241DF0"/>
    <w:rsid w:val="00242E4D"/>
    <w:rsid w:val="00243473"/>
    <w:rsid w:val="00243ABC"/>
    <w:rsid w:val="00244058"/>
    <w:rsid w:val="00244814"/>
    <w:rsid w:val="00244FA6"/>
    <w:rsid w:val="002458FC"/>
    <w:rsid w:val="00246687"/>
    <w:rsid w:val="00246A31"/>
    <w:rsid w:val="00247379"/>
    <w:rsid w:val="00250237"/>
    <w:rsid w:val="00250429"/>
    <w:rsid w:val="002507BD"/>
    <w:rsid w:val="00250E9A"/>
    <w:rsid w:val="00251120"/>
    <w:rsid w:val="0025121F"/>
    <w:rsid w:val="00251664"/>
    <w:rsid w:val="00251A31"/>
    <w:rsid w:val="00252338"/>
    <w:rsid w:val="00252F34"/>
    <w:rsid w:val="00253711"/>
    <w:rsid w:val="00253D4A"/>
    <w:rsid w:val="00254151"/>
    <w:rsid w:val="002543C8"/>
    <w:rsid w:val="0025478E"/>
    <w:rsid w:val="00255654"/>
    <w:rsid w:val="002556E1"/>
    <w:rsid w:val="00255F56"/>
    <w:rsid w:val="00256A7B"/>
    <w:rsid w:val="002602C9"/>
    <w:rsid w:val="00261534"/>
    <w:rsid w:val="00261576"/>
    <w:rsid w:val="00261ACA"/>
    <w:rsid w:val="00262CB1"/>
    <w:rsid w:val="002632B9"/>
    <w:rsid w:val="00263334"/>
    <w:rsid w:val="00263D92"/>
    <w:rsid w:val="002642ED"/>
    <w:rsid w:val="00264F86"/>
    <w:rsid w:val="00264FBF"/>
    <w:rsid w:val="00266569"/>
    <w:rsid w:val="00266907"/>
    <w:rsid w:val="00270C61"/>
    <w:rsid w:val="00271D82"/>
    <w:rsid w:val="00272B7C"/>
    <w:rsid w:val="00272E4B"/>
    <w:rsid w:val="00272F74"/>
    <w:rsid w:val="002738A7"/>
    <w:rsid w:val="00274606"/>
    <w:rsid w:val="0027470A"/>
    <w:rsid w:val="002769CE"/>
    <w:rsid w:val="002770A3"/>
    <w:rsid w:val="00280081"/>
    <w:rsid w:val="002800D8"/>
    <w:rsid w:val="002801E8"/>
    <w:rsid w:val="002805E1"/>
    <w:rsid w:val="00280877"/>
    <w:rsid w:val="00280B64"/>
    <w:rsid w:val="0028111A"/>
    <w:rsid w:val="0028147E"/>
    <w:rsid w:val="002817A9"/>
    <w:rsid w:val="00281AD6"/>
    <w:rsid w:val="00281C00"/>
    <w:rsid w:val="002823D3"/>
    <w:rsid w:val="00282447"/>
    <w:rsid w:val="002826A8"/>
    <w:rsid w:val="00283248"/>
    <w:rsid w:val="0028345C"/>
    <w:rsid w:val="002838AC"/>
    <w:rsid w:val="00283C35"/>
    <w:rsid w:val="00283F0A"/>
    <w:rsid w:val="00284BD7"/>
    <w:rsid w:val="00285C0D"/>
    <w:rsid w:val="00285E43"/>
    <w:rsid w:val="0028618B"/>
    <w:rsid w:val="00287682"/>
    <w:rsid w:val="002876E4"/>
    <w:rsid w:val="00287BE4"/>
    <w:rsid w:val="00287D30"/>
    <w:rsid w:val="00290536"/>
    <w:rsid w:val="00290E89"/>
    <w:rsid w:val="002916CE"/>
    <w:rsid w:val="00291978"/>
    <w:rsid w:val="002919C2"/>
    <w:rsid w:val="00291A74"/>
    <w:rsid w:val="00291A84"/>
    <w:rsid w:val="00291D17"/>
    <w:rsid w:val="00292B6A"/>
    <w:rsid w:val="00292DB1"/>
    <w:rsid w:val="00293A69"/>
    <w:rsid w:val="00293D52"/>
    <w:rsid w:val="0029412B"/>
    <w:rsid w:val="0029414F"/>
    <w:rsid w:val="00294734"/>
    <w:rsid w:val="00294A49"/>
    <w:rsid w:val="00294EB6"/>
    <w:rsid w:val="0029502D"/>
    <w:rsid w:val="002951A5"/>
    <w:rsid w:val="002952E6"/>
    <w:rsid w:val="00295733"/>
    <w:rsid w:val="002961D5"/>
    <w:rsid w:val="00296314"/>
    <w:rsid w:val="00296574"/>
    <w:rsid w:val="002967C0"/>
    <w:rsid w:val="00296F0B"/>
    <w:rsid w:val="00297128"/>
    <w:rsid w:val="0029712A"/>
    <w:rsid w:val="0029727E"/>
    <w:rsid w:val="002973F4"/>
    <w:rsid w:val="002978F3"/>
    <w:rsid w:val="002979D4"/>
    <w:rsid w:val="00297E96"/>
    <w:rsid w:val="002A029E"/>
    <w:rsid w:val="002A02F6"/>
    <w:rsid w:val="002A1559"/>
    <w:rsid w:val="002A41A6"/>
    <w:rsid w:val="002A4536"/>
    <w:rsid w:val="002A46D3"/>
    <w:rsid w:val="002A4D89"/>
    <w:rsid w:val="002A4EC7"/>
    <w:rsid w:val="002A5464"/>
    <w:rsid w:val="002A570A"/>
    <w:rsid w:val="002A5F37"/>
    <w:rsid w:val="002A630F"/>
    <w:rsid w:val="002A6C75"/>
    <w:rsid w:val="002A7C94"/>
    <w:rsid w:val="002A7E49"/>
    <w:rsid w:val="002B048A"/>
    <w:rsid w:val="002B0C3A"/>
    <w:rsid w:val="002B12A5"/>
    <w:rsid w:val="002B1595"/>
    <w:rsid w:val="002B2A26"/>
    <w:rsid w:val="002B3F4D"/>
    <w:rsid w:val="002B46AA"/>
    <w:rsid w:val="002B48DC"/>
    <w:rsid w:val="002B4FD6"/>
    <w:rsid w:val="002B53F7"/>
    <w:rsid w:val="002B5A03"/>
    <w:rsid w:val="002B5A06"/>
    <w:rsid w:val="002B6358"/>
    <w:rsid w:val="002B64B3"/>
    <w:rsid w:val="002B6E29"/>
    <w:rsid w:val="002B6F9A"/>
    <w:rsid w:val="002B7274"/>
    <w:rsid w:val="002B787D"/>
    <w:rsid w:val="002C157E"/>
    <w:rsid w:val="002C17B4"/>
    <w:rsid w:val="002C2436"/>
    <w:rsid w:val="002C271D"/>
    <w:rsid w:val="002C2720"/>
    <w:rsid w:val="002C37F2"/>
    <w:rsid w:val="002C3BEF"/>
    <w:rsid w:val="002C48EB"/>
    <w:rsid w:val="002C562B"/>
    <w:rsid w:val="002C5E60"/>
    <w:rsid w:val="002C695A"/>
    <w:rsid w:val="002D0637"/>
    <w:rsid w:val="002D13EA"/>
    <w:rsid w:val="002D1505"/>
    <w:rsid w:val="002D1C50"/>
    <w:rsid w:val="002D3495"/>
    <w:rsid w:val="002D3965"/>
    <w:rsid w:val="002D3CCD"/>
    <w:rsid w:val="002D3F43"/>
    <w:rsid w:val="002D4A5E"/>
    <w:rsid w:val="002D51DB"/>
    <w:rsid w:val="002D538E"/>
    <w:rsid w:val="002D53E0"/>
    <w:rsid w:val="002D559E"/>
    <w:rsid w:val="002D68D2"/>
    <w:rsid w:val="002D752E"/>
    <w:rsid w:val="002E0A72"/>
    <w:rsid w:val="002E170A"/>
    <w:rsid w:val="002E1D0F"/>
    <w:rsid w:val="002E2499"/>
    <w:rsid w:val="002E26C2"/>
    <w:rsid w:val="002E373E"/>
    <w:rsid w:val="002E383F"/>
    <w:rsid w:val="002E3BFF"/>
    <w:rsid w:val="002E3C5F"/>
    <w:rsid w:val="002E3F8B"/>
    <w:rsid w:val="002E46D3"/>
    <w:rsid w:val="002E4713"/>
    <w:rsid w:val="002E4873"/>
    <w:rsid w:val="002E577D"/>
    <w:rsid w:val="002E58A6"/>
    <w:rsid w:val="002E5FAB"/>
    <w:rsid w:val="002E64D7"/>
    <w:rsid w:val="002E65FA"/>
    <w:rsid w:val="002E67FB"/>
    <w:rsid w:val="002E681B"/>
    <w:rsid w:val="002E689C"/>
    <w:rsid w:val="002E6B9B"/>
    <w:rsid w:val="002E77D2"/>
    <w:rsid w:val="002E78B2"/>
    <w:rsid w:val="002F0067"/>
    <w:rsid w:val="002F013A"/>
    <w:rsid w:val="002F0930"/>
    <w:rsid w:val="002F1916"/>
    <w:rsid w:val="002F1EB2"/>
    <w:rsid w:val="002F20C5"/>
    <w:rsid w:val="002F22DD"/>
    <w:rsid w:val="002F27EE"/>
    <w:rsid w:val="002F35E4"/>
    <w:rsid w:val="002F37FD"/>
    <w:rsid w:val="002F3D81"/>
    <w:rsid w:val="002F5B76"/>
    <w:rsid w:val="002F64F4"/>
    <w:rsid w:val="002F6569"/>
    <w:rsid w:val="002F686B"/>
    <w:rsid w:val="002F6AB6"/>
    <w:rsid w:val="002F73DA"/>
    <w:rsid w:val="002F7D03"/>
    <w:rsid w:val="0030002A"/>
    <w:rsid w:val="00300D35"/>
    <w:rsid w:val="003013E6"/>
    <w:rsid w:val="00301972"/>
    <w:rsid w:val="00301DEE"/>
    <w:rsid w:val="003020E9"/>
    <w:rsid w:val="003024F0"/>
    <w:rsid w:val="00303611"/>
    <w:rsid w:val="00303CB7"/>
    <w:rsid w:val="003044A7"/>
    <w:rsid w:val="00304FA1"/>
    <w:rsid w:val="003051A0"/>
    <w:rsid w:val="003054DC"/>
    <w:rsid w:val="003075A9"/>
    <w:rsid w:val="0030776E"/>
    <w:rsid w:val="00307866"/>
    <w:rsid w:val="00307EB5"/>
    <w:rsid w:val="003104FF"/>
    <w:rsid w:val="00310B60"/>
    <w:rsid w:val="00310F0B"/>
    <w:rsid w:val="003110EA"/>
    <w:rsid w:val="0031178F"/>
    <w:rsid w:val="003120B1"/>
    <w:rsid w:val="00312791"/>
    <w:rsid w:val="00312913"/>
    <w:rsid w:val="00312E7F"/>
    <w:rsid w:val="00313264"/>
    <w:rsid w:val="00313887"/>
    <w:rsid w:val="00313BD9"/>
    <w:rsid w:val="003143EE"/>
    <w:rsid w:val="00314FB3"/>
    <w:rsid w:val="0031593C"/>
    <w:rsid w:val="0031599F"/>
    <w:rsid w:val="00315A18"/>
    <w:rsid w:val="0031615D"/>
    <w:rsid w:val="00316641"/>
    <w:rsid w:val="00316859"/>
    <w:rsid w:val="0031742B"/>
    <w:rsid w:val="003176BD"/>
    <w:rsid w:val="00317733"/>
    <w:rsid w:val="0031778B"/>
    <w:rsid w:val="00317C53"/>
    <w:rsid w:val="00317DCA"/>
    <w:rsid w:val="00320306"/>
    <w:rsid w:val="003210B9"/>
    <w:rsid w:val="00321BB2"/>
    <w:rsid w:val="00322317"/>
    <w:rsid w:val="00322494"/>
    <w:rsid w:val="003226DD"/>
    <w:rsid w:val="00322A25"/>
    <w:rsid w:val="00322D70"/>
    <w:rsid w:val="00324CCB"/>
    <w:rsid w:val="003253C7"/>
    <w:rsid w:val="003253F1"/>
    <w:rsid w:val="00325A02"/>
    <w:rsid w:val="00325A5E"/>
    <w:rsid w:val="00326005"/>
    <w:rsid w:val="003266D3"/>
    <w:rsid w:val="00330B8E"/>
    <w:rsid w:val="00330C56"/>
    <w:rsid w:val="00330FA0"/>
    <w:rsid w:val="0033125B"/>
    <w:rsid w:val="00331B40"/>
    <w:rsid w:val="00331E21"/>
    <w:rsid w:val="0033200B"/>
    <w:rsid w:val="00332A7A"/>
    <w:rsid w:val="00332CA6"/>
    <w:rsid w:val="003347A3"/>
    <w:rsid w:val="00334C69"/>
    <w:rsid w:val="00335DB5"/>
    <w:rsid w:val="003366C6"/>
    <w:rsid w:val="0034075E"/>
    <w:rsid w:val="00340B1D"/>
    <w:rsid w:val="00340FE2"/>
    <w:rsid w:val="00342408"/>
    <w:rsid w:val="00342658"/>
    <w:rsid w:val="00344A50"/>
    <w:rsid w:val="00345C38"/>
    <w:rsid w:val="00345D3B"/>
    <w:rsid w:val="00345E50"/>
    <w:rsid w:val="00345E87"/>
    <w:rsid w:val="0034726B"/>
    <w:rsid w:val="00347295"/>
    <w:rsid w:val="0034745B"/>
    <w:rsid w:val="00347A81"/>
    <w:rsid w:val="00347D01"/>
    <w:rsid w:val="00347D8F"/>
    <w:rsid w:val="00347DAC"/>
    <w:rsid w:val="00350E7B"/>
    <w:rsid w:val="003513A9"/>
    <w:rsid w:val="003518D4"/>
    <w:rsid w:val="00351B41"/>
    <w:rsid w:val="00351BED"/>
    <w:rsid w:val="00352595"/>
    <w:rsid w:val="00352CCA"/>
    <w:rsid w:val="003534CF"/>
    <w:rsid w:val="00353752"/>
    <w:rsid w:val="00353F1B"/>
    <w:rsid w:val="00353F60"/>
    <w:rsid w:val="00353FC4"/>
    <w:rsid w:val="00355C4A"/>
    <w:rsid w:val="00356581"/>
    <w:rsid w:val="00356619"/>
    <w:rsid w:val="00356B4E"/>
    <w:rsid w:val="00356C3B"/>
    <w:rsid w:val="003573D2"/>
    <w:rsid w:val="00357B0E"/>
    <w:rsid w:val="00357BF8"/>
    <w:rsid w:val="00357BFB"/>
    <w:rsid w:val="003605BE"/>
    <w:rsid w:val="00360C1B"/>
    <w:rsid w:val="00361812"/>
    <w:rsid w:val="00361EF7"/>
    <w:rsid w:val="00362D78"/>
    <w:rsid w:val="00362EF7"/>
    <w:rsid w:val="00363597"/>
    <w:rsid w:val="003645F0"/>
    <w:rsid w:val="0036469B"/>
    <w:rsid w:val="003650B0"/>
    <w:rsid w:val="00365BE0"/>
    <w:rsid w:val="00365FFD"/>
    <w:rsid w:val="0036646F"/>
    <w:rsid w:val="00367449"/>
    <w:rsid w:val="003675F3"/>
    <w:rsid w:val="00367FA3"/>
    <w:rsid w:val="00370217"/>
    <w:rsid w:val="00370F99"/>
    <w:rsid w:val="003716C1"/>
    <w:rsid w:val="00371DDB"/>
    <w:rsid w:val="00372404"/>
    <w:rsid w:val="00372EDA"/>
    <w:rsid w:val="00373350"/>
    <w:rsid w:val="00373A64"/>
    <w:rsid w:val="00374690"/>
    <w:rsid w:val="00374711"/>
    <w:rsid w:val="0037500C"/>
    <w:rsid w:val="003753F6"/>
    <w:rsid w:val="00375861"/>
    <w:rsid w:val="0037616F"/>
    <w:rsid w:val="00376326"/>
    <w:rsid w:val="003768BB"/>
    <w:rsid w:val="00376A63"/>
    <w:rsid w:val="00376AE6"/>
    <w:rsid w:val="00376C3B"/>
    <w:rsid w:val="003773E2"/>
    <w:rsid w:val="00377BBA"/>
    <w:rsid w:val="00380339"/>
    <w:rsid w:val="00380363"/>
    <w:rsid w:val="003803E9"/>
    <w:rsid w:val="003807BD"/>
    <w:rsid w:val="003814DA"/>
    <w:rsid w:val="003817DD"/>
    <w:rsid w:val="00382624"/>
    <w:rsid w:val="0038282F"/>
    <w:rsid w:val="003828D2"/>
    <w:rsid w:val="00382B2F"/>
    <w:rsid w:val="00383319"/>
    <w:rsid w:val="0038446D"/>
    <w:rsid w:val="003856C0"/>
    <w:rsid w:val="00385A6A"/>
    <w:rsid w:val="003867E1"/>
    <w:rsid w:val="00387252"/>
    <w:rsid w:val="003905CA"/>
    <w:rsid w:val="0039073B"/>
    <w:rsid w:val="0039122A"/>
    <w:rsid w:val="00391E4A"/>
    <w:rsid w:val="0039215A"/>
    <w:rsid w:val="00392D77"/>
    <w:rsid w:val="00393A01"/>
    <w:rsid w:val="003940DE"/>
    <w:rsid w:val="0039414C"/>
    <w:rsid w:val="00394911"/>
    <w:rsid w:val="00395E88"/>
    <w:rsid w:val="0039616F"/>
    <w:rsid w:val="00396442"/>
    <w:rsid w:val="00396585"/>
    <w:rsid w:val="00396766"/>
    <w:rsid w:val="0039696A"/>
    <w:rsid w:val="003969F1"/>
    <w:rsid w:val="00397DB2"/>
    <w:rsid w:val="003A0291"/>
    <w:rsid w:val="003A03C6"/>
    <w:rsid w:val="003A0D25"/>
    <w:rsid w:val="003A19CF"/>
    <w:rsid w:val="003A1A76"/>
    <w:rsid w:val="003A1F61"/>
    <w:rsid w:val="003A24BE"/>
    <w:rsid w:val="003A2E08"/>
    <w:rsid w:val="003A2FCE"/>
    <w:rsid w:val="003A3081"/>
    <w:rsid w:val="003A37DB"/>
    <w:rsid w:val="003A39D4"/>
    <w:rsid w:val="003A4E15"/>
    <w:rsid w:val="003A6284"/>
    <w:rsid w:val="003A69FF"/>
    <w:rsid w:val="003A6DCA"/>
    <w:rsid w:val="003B0169"/>
    <w:rsid w:val="003B01BD"/>
    <w:rsid w:val="003B0DF0"/>
    <w:rsid w:val="003B4775"/>
    <w:rsid w:val="003B49A3"/>
    <w:rsid w:val="003B4B57"/>
    <w:rsid w:val="003B4DE0"/>
    <w:rsid w:val="003B4F68"/>
    <w:rsid w:val="003B554B"/>
    <w:rsid w:val="003B5E2A"/>
    <w:rsid w:val="003B6A48"/>
    <w:rsid w:val="003B7F3C"/>
    <w:rsid w:val="003C0199"/>
    <w:rsid w:val="003C049A"/>
    <w:rsid w:val="003C0BFE"/>
    <w:rsid w:val="003C1A1C"/>
    <w:rsid w:val="003C1E8F"/>
    <w:rsid w:val="003C243A"/>
    <w:rsid w:val="003C31D1"/>
    <w:rsid w:val="003C364B"/>
    <w:rsid w:val="003C366A"/>
    <w:rsid w:val="003C36E8"/>
    <w:rsid w:val="003C3DFC"/>
    <w:rsid w:val="003C52DC"/>
    <w:rsid w:val="003C5356"/>
    <w:rsid w:val="003C5BD4"/>
    <w:rsid w:val="003C6254"/>
    <w:rsid w:val="003C6420"/>
    <w:rsid w:val="003C6674"/>
    <w:rsid w:val="003C6889"/>
    <w:rsid w:val="003C69F5"/>
    <w:rsid w:val="003C6DA8"/>
    <w:rsid w:val="003C7501"/>
    <w:rsid w:val="003D004F"/>
    <w:rsid w:val="003D028C"/>
    <w:rsid w:val="003D0335"/>
    <w:rsid w:val="003D038E"/>
    <w:rsid w:val="003D0416"/>
    <w:rsid w:val="003D309C"/>
    <w:rsid w:val="003D3A6F"/>
    <w:rsid w:val="003D3A88"/>
    <w:rsid w:val="003D4077"/>
    <w:rsid w:val="003D45AB"/>
    <w:rsid w:val="003D4969"/>
    <w:rsid w:val="003D5AEE"/>
    <w:rsid w:val="003D6705"/>
    <w:rsid w:val="003D7505"/>
    <w:rsid w:val="003D76C2"/>
    <w:rsid w:val="003D791E"/>
    <w:rsid w:val="003E0347"/>
    <w:rsid w:val="003E03B0"/>
    <w:rsid w:val="003E2064"/>
    <w:rsid w:val="003E27B8"/>
    <w:rsid w:val="003E29DA"/>
    <w:rsid w:val="003E35C8"/>
    <w:rsid w:val="003E4443"/>
    <w:rsid w:val="003E49AF"/>
    <w:rsid w:val="003E4F0E"/>
    <w:rsid w:val="003E5148"/>
    <w:rsid w:val="003E5399"/>
    <w:rsid w:val="003E54E5"/>
    <w:rsid w:val="003E57C7"/>
    <w:rsid w:val="003E5806"/>
    <w:rsid w:val="003E6941"/>
    <w:rsid w:val="003E6C23"/>
    <w:rsid w:val="003E7677"/>
    <w:rsid w:val="003E7715"/>
    <w:rsid w:val="003E7A4E"/>
    <w:rsid w:val="003E7C14"/>
    <w:rsid w:val="003E7D2E"/>
    <w:rsid w:val="003F07F9"/>
    <w:rsid w:val="003F3B63"/>
    <w:rsid w:val="003F3CE4"/>
    <w:rsid w:val="003F424C"/>
    <w:rsid w:val="003F449C"/>
    <w:rsid w:val="003F47A2"/>
    <w:rsid w:val="003F6410"/>
    <w:rsid w:val="003F671C"/>
    <w:rsid w:val="003F7196"/>
    <w:rsid w:val="003F7A5D"/>
    <w:rsid w:val="00400B17"/>
    <w:rsid w:val="00400EE6"/>
    <w:rsid w:val="004010D3"/>
    <w:rsid w:val="00401B58"/>
    <w:rsid w:val="00402370"/>
    <w:rsid w:val="004027DE"/>
    <w:rsid w:val="00402BF5"/>
    <w:rsid w:val="00402E8E"/>
    <w:rsid w:val="00402FBF"/>
    <w:rsid w:val="00404D48"/>
    <w:rsid w:val="00405140"/>
    <w:rsid w:val="004057CF"/>
    <w:rsid w:val="004057E6"/>
    <w:rsid w:val="00406725"/>
    <w:rsid w:val="00406742"/>
    <w:rsid w:val="004068A1"/>
    <w:rsid w:val="00407C92"/>
    <w:rsid w:val="004100C6"/>
    <w:rsid w:val="004106FF"/>
    <w:rsid w:val="004107CB"/>
    <w:rsid w:val="00411950"/>
    <w:rsid w:val="00411C86"/>
    <w:rsid w:val="00411D51"/>
    <w:rsid w:val="00412123"/>
    <w:rsid w:val="004131CE"/>
    <w:rsid w:val="00413838"/>
    <w:rsid w:val="00413D64"/>
    <w:rsid w:val="0041458A"/>
    <w:rsid w:val="00415F96"/>
    <w:rsid w:val="00416566"/>
    <w:rsid w:val="0041670B"/>
    <w:rsid w:val="00416D1A"/>
    <w:rsid w:val="00416E7B"/>
    <w:rsid w:val="0041729E"/>
    <w:rsid w:val="004176BB"/>
    <w:rsid w:val="00417733"/>
    <w:rsid w:val="00417C25"/>
    <w:rsid w:val="00421117"/>
    <w:rsid w:val="00421416"/>
    <w:rsid w:val="004223CD"/>
    <w:rsid w:val="004224D8"/>
    <w:rsid w:val="00422B40"/>
    <w:rsid w:val="00422C01"/>
    <w:rsid w:val="00423964"/>
    <w:rsid w:val="00423A66"/>
    <w:rsid w:val="00424F74"/>
    <w:rsid w:val="0042576E"/>
    <w:rsid w:val="00426A3C"/>
    <w:rsid w:val="00426C7F"/>
    <w:rsid w:val="00426FDF"/>
    <w:rsid w:val="00427043"/>
    <w:rsid w:val="0042748F"/>
    <w:rsid w:val="00431B0D"/>
    <w:rsid w:val="00431E4B"/>
    <w:rsid w:val="00432290"/>
    <w:rsid w:val="004328D0"/>
    <w:rsid w:val="00432DBA"/>
    <w:rsid w:val="004336E4"/>
    <w:rsid w:val="00433C4B"/>
    <w:rsid w:val="00435A8E"/>
    <w:rsid w:val="00435A8F"/>
    <w:rsid w:val="00435D4F"/>
    <w:rsid w:val="00435FFD"/>
    <w:rsid w:val="0043631A"/>
    <w:rsid w:val="0043672C"/>
    <w:rsid w:val="00436F1B"/>
    <w:rsid w:val="004374E1"/>
    <w:rsid w:val="0044008E"/>
    <w:rsid w:val="004404DF"/>
    <w:rsid w:val="00440F73"/>
    <w:rsid w:val="0044196C"/>
    <w:rsid w:val="00441E21"/>
    <w:rsid w:val="00441ED7"/>
    <w:rsid w:val="00442136"/>
    <w:rsid w:val="004422A6"/>
    <w:rsid w:val="00442587"/>
    <w:rsid w:val="00442977"/>
    <w:rsid w:val="00443A12"/>
    <w:rsid w:val="00443AC6"/>
    <w:rsid w:val="00444391"/>
    <w:rsid w:val="004446B8"/>
    <w:rsid w:val="00444736"/>
    <w:rsid w:val="00444CF0"/>
    <w:rsid w:val="004450B2"/>
    <w:rsid w:val="004453DF"/>
    <w:rsid w:val="0044540A"/>
    <w:rsid w:val="004462EF"/>
    <w:rsid w:val="0044701D"/>
    <w:rsid w:val="00447AA2"/>
    <w:rsid w:val="00447B13"/>
    <w:rsid w:val="0045038B"/>
    <w:rsid w:val="004506DE"/>
    <w:rsid w:val="00450860"/>
    <w:rsid w:val="00450962"/>
    <w:rsid w:val="004514FD"/>
    <w:rsid w:val="0045342C"/>
    <w:rsid w:val="004545CD"/>
    <w:rsid w:val="00455154"/>
    <w:rsid w:val="004553B5"/>
    <w:rsid w:val="00455679"/>
    <w:rsid w:val="004568BF"/>
    <w:rsid w:val="00456D11"/>
    <w:rsid w:val="00457353"/>
    <w:rsid w:val="0045758C"/>
    <w:rsid w:val="004604D2"/>
    <w:rsid w:val="00460957"/>
    <w:rsid w:val="004611A1"/>
    <w:rsid w:val="0046147C"/>
    <w:rsid w:val="004614E1"/>
    <w:rsid w:val="00461AC2"/>
    <w:rsid w:val="004627BC"/>
    <w:rsid w:val="00462C8E"/>
    <w:rsid w:val="00462E21"/>
    <w:rsid w:val="004637B3"/>
    <w:rsid w:val="00463A1A"/>
    <w:rsid w:val="00465F3E"/>
    <w:rsid w:val="00467379"/>
    <w:rsid w:val="004675AC"/>
    <w:rsid w:val="00467C5B"/>
    <w:rsid w:val="00467D58"/>
    <w:rsid w:val="00470655"/>
    <w:rsid w:val="00470AD9"/>
    <w:rsid w:val="00470B32"/>
    <w:rsid w:val="004711DF"/>
    <w:rsid w:val="004711E2"/>
    <w:rsid w:val="00471E11"/>
    <w:rsid w:val="00472502"/>
    <w:rsid w:val="00472A4B"/>
    <w:rsid w:val="00472E9B"/>
    <w:rsid w:val="00473611"/>
    <w:rsid w:val="0047383B"/>
    <w:rsid w:val="004738A9"/>
    <w:rsid w:val="00473DE9"/>
    <w:rsid w:val="004742EE"/>
    <w:rsid w:val="00474BDE"/>
    <w:rsid w:val="0047533C"/>
    <w:rsid w:val="004757E0"/>
    <w:rsid w:val="00475C4A"/>
    <w:rsid w:val="00476816"/>
    <w:rsid w:val="00476936"/>
    <w:rsid w:val="004771F8"/>
    <w:rsid w:val="004779BB"/>
    <w:rsid w:val="004806AD"/>
    <w:rsid w:val="0048161E"/>
    <w:rsid w:val="0048163F"/>
    <w:rsid w:val="00481881"/>
    <w:rsid w:val="00482ADB"/>
    <w:rsid w:val="00482B24"/>
    <w:rsid w:val="00482D3B"/>
    <w:rsid w:val="00482E33"/>
    <w:rsid w:val="00483034"/>
    <w:rsid w:val="004831C0"/>
    <w:rsid w:val="004838F8"/>
    <w:rsid w:val="00483D09"/>
    <w:rsid w:val="00483E7A"/>
    <w:rsid w:val="00483F3B"/>
    <w:rsid w:val="00484823"/>
    <w:rsid w:val="00485A65"/>
    <w:rsid w:val="00485B92"/>
    <w:rsid w:val="00485C88"/>
    <w:rsid w:val="00486F7D"/>
    <w:rsid w:val="0048729E"/>
    <w:rsid w:val="00487E34"/>
    <w:rsid w:val="00490286"/>
    <w:rsid w:val="004902B1"/>
    <w:rsid w:val="004902E3"/>
    <w:rsid w:val="00490857"/>
    <w:rsid w:val="0049175F"/>
    <w:rsid w:val="00491792"/>
    <w:rsid w:val="00492387"/>
    <w:rsid w:val="00492593"/>
    <w:rsid w:val="004928D0"/>
    <w:rsid w:val="0049290E"/>
    <w:rsid w:val="00492DE2"/>
    <w:rsid w:val="00493824"/>
    <w:rsid w:val="00494B53"/>
    <w:rsid w:val="00494D8C"/>
    <w:rsid w:val="0049538D"/>
    <w:rsid w:val="0049546E"/>
    <w:rsid w:val="004957F8"/>
    <w:rsid w:val="00495C69"/>
    <w:rsid w:val="004967FB"/>
    <w:rsid w:val="00497502"/>
    <w:rsid w:val="004A0225"/>
    <w:rsid w:val="004A0525"/>
    <w:rsid w:val="004A10E8"/>
    <w:rsid w:val="004A1593"/>
    <w:rsid w:val="004A29DC"/>
    <w:rsid w:val="004A3189"/>
    <w:rsid w:val="004A3735"/>
    <w:rsid w:val="004A38F7"/>
    <w:rsid w:val="004A3D00"/>
    <w:rsid w:val="004A438D"/>
    <w:rsid w:val="004A4643"/>
    <w:rsid w:val="004A472F"/>
    <w:rsid w:val="004A4F3F"/>
    <w:rsid w:val="004A50E0"/>
    <w:rsid w:val="004A520B"/>
    <w:rsid w:val="004A531A"/>
    <w:rsid w:val="004A5A02"/>
    <w:rsid w:val="004A60A2"/>
    <w:rsid w:val="004B0A73"/>
    <w:rsid w:val="004B2EE1"/>
    <w:rsid w:val="004B3765"/>
    <w:rsid w:val="004B39C6"/>
    <w:rsid w:val="004B3EDE"/>
    <w:rsid w:val="004B3F10"/>
    <w:rsid w:val="004B43E8"/>
    <w:rsid w:val="004B499B"/>
    <w:rsid w:val="004B5A87"/>
    <w:rsid w:val="004B6754"/>
    <w:rsid w:val="004B7155"/>
    <w:rsid w:val="004B726F"/>
    <w:rsid w:val="004B766B"/>
    <w:rsid w:val="004B7897"/>
    <w:rsid w:val="004C08FA"/>
    <w:rsid w:val="004C14B7"/>
    <w:rsid w:val="004C1936"/>
    <w:rsid w:val="004C1CA9"/>
    <w:rsid w:val="004C2275"/>
    <w:rsid w:val="004C227B"/>
    <w:rsid w:val="004C27C7"/>
    <w:rsid w:val="004C299A"/>
    <w:rsid w:val="004C2E12"/>
    <w:rsid w:val="004C32C6"/>
    <w:rsid w:val="004C361F"/>
    <w:rsid w:val="004C363E"/>
    <w:rsid w:val="004C55F9"/>
    <w:rsid w:val="004C5B1F"/>
    <w:rsid w:val="004C6651"/>
    <w:rsid w:val="004C74CD"/>
    <w:rsid w:val="004D011A"/>
    <w:rsid w:val="004D02CA"/>
    <w:rsid w:val="004D0539"/>
    <w:rsid w:val="004D071B"/>
    <w:rsid w:val="004D0FCF"/>
    <w:rsid w:val="004D173F"/>
    <w:rsid w:val="004D186A"/>
    <w:rsid w:val="004D18B4"/>
    <w:rsid w:val="004D238D"/>
    <w:rsid w:val="004D2A59"/>
    <w:rsid w:val="004D2BB1"/>
    <w:rsid w:val="004D2E55"/>
    <w:rsid w:val="004D3E3A"/>
    <w:rsid w:val="004D458D"/>
    <w:rsid w:val="004D4D22"/>
    <w:rsid w:val="004D537B"/>
    <w:rsid w:val="004D6AEC"/>
    <w:rsid w:val="004D6BAB"/>
    <w:rsid w:val="004D719D"/>
    <w:rsid w:val="004D71B4"/>
    <w:rsid w:val="004D7527"/>
    <w:rsid w:val="004D754B"/>
    <w:rsid w:val="004D7981"/>
    <w:rsid w:val="004E0776"/>
    <w:rsid w:val="004E121D"/>
    <w:rsid w:val="004E1338"/>
    <w:rsid w:val="004E1455"/>
    <w:rsid w:val="004E24C9"/>
    <w:rsid w:val="004E2BDF"/>
    <w:rsid w:val="004E2E4F"/>
    <w:rsid w:val="004E4600"/>
    <w:rsid w:val="004E4A59"/>
    <w:rsid w:val="004E5508"/>
    <w:rsid w:val="004E5524"/>
    <w:rsid w:val="004E5B26"/>
    <w:rsid w:val="004E5D1E"/>
    <w:rsid w:val="004E6FFF"/>
    <w:rsid w:val="004E73D5"/>
    <w:rsid w:val="004E7E87"/>
    <w:rsid w:val="004E7E9A"/>
    <w:rsid w:val="004F02F7"/>
    <w:rsid w:val="004F0A3F"/>
    <w:rsid w:val="004F0D78"/>
    <w:rsid w:val="004F12E0"/>
    <w:rsid w:val="004F1E62"/>
    <w:rsid w:val="004F22A5"/>
    <w:rsid w:val="004F3255"/>
    <w:rsid w:val="004F3477"/>
    <w:rsid w:val="004F35DB"/>
    <w:rsid w:val="004F391C"/>
    <w:rsid w:val="004F43CD"/>
    <w:rsid w:val="004F5843"/>
    <w:rsid w:val="004F594C"/>
    <w:rsid w:val="004F5E8B"/>
    <w:rsid w:val="004F6011"/>
    <w:rsid w:val="004F6727"/>
    <w:rsid w:val="004F6BDB"/>
    <w:rsid w:val="004F6E50"/>
    <w:rsid w:val="004F7CDA"/>
    <w:rsid w:val="005007D8"/>
    <w:rsid w:val="00500F32"/>
    <w:rsid w:val="00500F52"/>
    <w:rsid w:val="0050191C"/>
    <w:rsid w:val="00502A04"/>
    <w:rsid w:val="00503617"/>
    <w:rsid w:val="005044BD"/>
    <w:rsid w:val="00504A26"/>
    <w:rsid w:val="0050570F"/>
    <w:rsid w:val="00505A41"/>
    <w:rsid w:val="00506158"/>
    <w:rsid w:val="0050688C"/>
    <w:rsid w:val="005071CD"/>
    <w:rsid w:val="00510FA5"/>
    <w:rsid w:val="00512803"/>
    <w:rsid w:val="00512DB9"/>
    <w:rsid w:val="00514130"/>
    <w:rsid w:val="00514724"/>
    <w:rsid w:val="005147F5"/>
    <w:rsid w:val="005155A6"/>
    <w:rsid w:val="00515CAA"/>
    <w:rsid w:val="00516033"/>
    <w:rsid w:val="00516961"/>
    <w:rsid w:val="005171C7"/>
    <w:rsid w:val="00517209"/>
    <w:rsid w:val="00517729"/>
    <w:rsid w:val="005179A6"/>
    <w:rsid w:val="00520AF5"/>
    <w:rsid w:val="005213EE"/>
    <w:rsid w:val="00521585"/>
    <w:rsid w:val="005220F8"/>
    <w:rsid w:val="005240DB"/>
    <w:rsid w:val="005256AD"/>
    <w:rsid w:val="00525A86"/>
    <w:rsid w:val="00526A23"/>
    <w:rsid w:val="00526B1B"/>
    <w:rsid w:val="0052746F"/>
    <w:rsid w:val="00527A65"/>
    <w:rsid w:val="00527DE1"/>
    <w:rsid w:val="00527F38"/>
    <w:rsid w:val="00527FF5"/>
    <w:rsid w:val="005303CE"/>
    <w:rsid w:val="005325AA"/>
    <w:rsid w:val="00532C49"/>
    <w:rsid w:val="00533682"/>
    <w:rsid w:val="005338E3"/>
    <w:rsid w:val="00533CC3"/>
    <w:rsid w:val="00533EF3"/>
    <w:rsid w:val="005340BC"/>
    <w:rsid w:val="005340F6"/>
    <w:rsid w:val="005351EF"/>
    <w:rsid w:val="005353C2"/>
    <w:rsid w:val="00536A57"/>
    <w:rsid w:val="00536E28"/>
    <w:rsid w:val="00536EAA"/>
    <w:rsid w:val="00537744"/>
    <w:rsid w:val="00540988"/>
    <w:rsid w:val="00541079"/>
    <w:rsid w:val="00541499"/>
    <w:rsid w:val="005415DA"/>
    <w:rsid w:val="005417E4"/>
    <w:rsid w:val="00541FB5"/>
    <w:rsid w:val="00542B7D"/>
    <w:rsid w:val="00542F25"/>
    <w:rsid w:val="00543381"/>
    <w:rsid w:val="00543793"/>
    <w:rsid w:val="0054379F"/>
    <w:rsid w:val="00543D33"/>
    <w:rsid w:val="00544549"/>
    <w:rsid w:val="0054551C"/>
    <w:rsid w:val="00546508"/>
    <w:rsid w:val="00546806"/>
    <w:rsid w:val="0054766B"/>
    <w:rsid w:val="00547949"/>
    <w:rsid w:val="00547C0B"/>
    <w:rsid w:val="00551215"/>
    <w:rsid w:val="0055210B"/>
    <w:rsid w:val="00552EA3"/>
    <w:rsid w:val="005530FD"/>
    <w:rsid w:val="00553255"/>
    <w:rsid w:val="00553338"/>
    <w:rsid w:val="0055384C"/>
    <w:rsid w:val="00553B2C"/>
    <w:rsid w:val="00554391"/>
    <w:rsid w:val="0055535B"/>
    <w:rsid w:val="005561E9"/>
    <w:rsid w:val="00557B29"/>
    <w:rsid w:val="00557D3D"/>
    <w:rsid w:val="0056037E"/>
    <w:rsid w:val="0056090A"/>
    <w:rsid w:val="00560BD5"/>
    <w:rsid w:val="00560C44"/>
    <w:rsid w:val="0056117E"/>
    <w:rsid w:val="0056128C"/>
    <w:rsid w:val="00561B49"/>
    <w:rsid w:val="00561ED1"/>
    <w:rsid w:val="0056286D"/>
    <w:rsid w:val="005630BD"/>
    <w:rsid w:val="005634E1"/>
    <w:rsid w:val="005647C3"/>
    <w:rsid w:val="00564E13"/>
    <w:rsid w:val="00565578"/>
    <w:rsid w:val="005666E3"/>
    <w:rsid w:val="00566964"/>
    <w:rsid w:val="00566C6F"/>
    <w:rsid w:val="00567378"/>
    <w:rsid w:val="00567606"/>
    <w:rsid w:val="00570960"/>
    <w:rsid w:val="005709EA"/>
    <w:rsid w:val="00570F06"/>
    <w:rsid w:val="005712F0"/>
    <w:rsid w:val="0057149B"/>
    <w:rsid w:val="00571796"/>
    <w:rsid w:val="005717F6"/>
    <w:rsid w:val="00572BCD"/>
    <w:rsid w:val="00572D27"/>
    <w:rsid w:val="0057357C"/>
    <w:rsid w:val="00573ADD"/>
    <w:rsid w:val="00574401"/>
    <w:rsid w:val="00574A9A"/>
    <w:rsid w:val="00575319"/>
    <w:rsid w:val="00575A85"/>
    <w:rsid w:val="00576AB7"/>
    <w:rsid w:val="00576BB3"/>
    <w:rsid w:val="00577467"/>
    <w:rsid w:val="00577CE8"/>
    <w:rsid w:val="00580674"/>
    <w:rsid w:val="00580979"/>
    <w:rsid w:val="00580F72"/>
    <w:rsid w:val="005818F1"/>
    <w:rsid w:val="0058196E"/>
    <w:rsid w:val="00581C90"/>
    <w:rsid w:val="00582057"/>
    <w:rsid w:val="00582093"/>
    <w:rsid w:val="0058333C"/>
    <w:rsid w:val="00585DD0"/>
    <w:rsid w:val="00585F4C"/>
    <w:rsid w:val="00587E23"/>
    <w:rsid w:val="00590950"/>
    <w:rsid w:val="00590CB0"/>
    <w:rsid w:val="00591148"/>
    <w:rsid w:val="00591CCC"/>
    <w:rsid w:val="00592010"/>
    <w:rsid w:val="005922A9"/>
    <w:rsid w:val="00592D40"/>
    <w:rsid w:val="005939C3"/>
    <w:rsid w:val="00593CE8"/>
    <w:rsid w:val="0059432C"/>
    <w:rsid w:val="0059483C"/>
    <w:rsid w:val="0059485F"/>
    <w:rsid w:val="00594D75"/>
    <w:rsid w:val="00594DB1"/>
    <w:rsid w:val="005952BA"/>
    <w:rsid w:val="005953BB"/>
    <w:rsid w:val="005963C7"/>
    <w:rsid w:val="00596714"/>
    <w:rsid w:val="005972E1"/>
    <w:rsid w:val="00597B85"/>
    <w:rsid w:val="005A0872"/>
    <w:rsid w:val="005A0BDE"/>
    <w:rsid w:val="005A1637"/>
    <w:rsid w:val="005A2113"/>
    <w:rsid w:val="005A326C"/>
    <w:rsid w:val="005A399A"/>
    <w:rsid w:val="005A3B97"/>
    <w:rsid w:val="005A3CB0"/>
    <w:rsid w:val="005A3E61"/>
    <w:rsid w:val="005A48DB"/>
    <w:rsid w:val="005A4B53"/>
    <w:rsid w:val="005A5777"/>
    <w:rsid w:val="005A640A"/>
    <w:rsid w:val="005A671C"/>
    <w:rsid w:val="005A6ACE"/>
    <w:rsid w:val="005A7713"/>
    <w:rsid w:val="005A7E0D"/>
    <w:rsid w:val="005B1104"/>
    <w:rsid w:val="005B1244"/>
    <w:rsid w:val="005B2130"/>
    <w:rsid w:val="005B2E2D"/>
    <w:rsid w:val="005B2E50"/>
    <w:rsid w:val="005B2FD2"/>
    <w:rsid w:val="005B33E7"/>
    <w:rsid w:val="005B3877"/>
    <w:rsid w:val="005B43E6"/>
    <w:rsid w:val="005B4441"/>
    <w:rsid w:val="005B4C63"/>
    <w:rsid w:val="005B4E15"/>
    <w:rsid w:val="005B55E7"/>
    <w:rsid w:val="005B5E33"/>
    <w:rsid w:val="005B6202"/>
    <w:rsid w:val="005B626E"/>
    <w:rsid w:val="005B6626"/>
    <w:rsid w:val="005B7305"/>
    <w:rsid w:val="005C131C"/>
    <w:rsid w:val="005C1405"/>
    <w:rsid w:val="005C19C4"/>
    <w:rsid w:val="005C21DC"/>
    <w:rsid w:val="005C26E5"/>
    <w:rsid w:val="005C3A95"/>
    <w:rsid w:val="005C3AD9"/>
    <w:rsid w:val="005C3CBC"/>
    <w:rsid w:val="005C4026"/>
    <w:rsid w:val="005C4123"/>
    <w:rsid w:val="005C445C"/>
    <w:rsid w:val="005C451A"/>
    <w:rsid w:val="005C5505"/>
    <w:rsid w:val="005C5BA3"/>
    <w:rsid w:val="005C6056"/>
    <w:rsid w:val="005C66E3"/>
    <w:rsid w:val="005C69D9"/>
    <w:rsid w:val="005C69E9"/>
    <w:rsid w:val="005C6A5E"/>
    <w:rsid w:val="005C6CFB"/>
    <w:rsid w:val="005C6F7F"/>
    <w:rsid w:val="005D01F4"/>
    <w:rsid w:val="005D086B"/>
    <w:rsid w:val="005D0B4C"/>
    <w:rsid w:val="005D0BCC"/>
    <w:rsid w:val="005D17E9"/>
    <w:rsid w:val="005D20C1"/>
    <w:rsid w:val="005D20F4"/>
    <w:rsid w:val="005D21E1"/>
    <w:rsid w:val="005D2FF1"/>
    <w:rsid w:val="005D41F4"/>
    <w:rsid w:val="005D4690"/>
    <w:rsid w:val="005D4755"/>
    <w:rsid w:val="005D4967"/>
    <w:rsid w:val="005D4991"/>
    <w:rsid w:val="005D4D21"/>
    <w:rsid w:val="005D4F7E"/>
    <w:rsid w:val="005D61B5"/>
    <w:rsid w:val="005D71A0"/>
    <w:rsid w:val="005D7F4C"/>
    <w:rsid w:val="005E00B7"/>
    <w:rsid w:val="005E03A0"/>
    <w:rsid w:val="005E0646"/>
    <w:rsid w:val="005E0670"/>
    <w:rsid w:val="005E085D"/>
    <w:rsid w:val="005E1BA6"/>
    <w:rsid w:val="005E248E"/>
    <w:rsid w:val="005E2823"/>
    <w:rsid w:val="005E2C5F"/>
    <w:rsid w:val="005E450B"/>
    <w:rsid w:val="005E47AE"/>
    <w:rsid w:val="005E5530"/>
    <w:rsid w:val="005E58DF"/>
    <w:rsid w:val="005E5C1F"/>
    <w:rsid w:val="005E5D84"/>
    <w:rsid w:val="005E64E2"/>
    <w:rsid w:val="005E6E8C"/>
    <w:rsid w:val="005F0289"/>
    <w:rsid w:val="005F0957"/>
    <w:rsid w:val="005F0B54"/>
    <w:rsid w:val="005F1318"/>
    <w:rsid w:val="005F1946"/>
    <w:rsid w:val="005F217B"/>
    <w:rsid w:val="005F2347"/>
    <w:rsid w:val="005F25C4"/>
    <w:rsid w:val="005F2ED9"/>
    <w:rsid w:val="005F5194"/>
    <w:rsid w:val="005F5262"/>
    <w:rsid w:val="005F76FB"/>
    <w:rsid w:val="005F79D3"/>
    <w:rsid w:val="005F7FC8"/>
    <w:rsid w:val="00600143"/>
    <w:rsid w:val="00600F3A"/>
    <w:rsid w:val="0060135E"/>
    <w:rsid w:val="0060180D"/>
    <w:rsid w:val="00601C1D"/>
    <w:rsid w:val="0060200A"/>
    <w:rsid w:val="00602161"/>
    <w:rsid w:val="00602BD8"/>
    <w:rsid w:val="00603776"/>
    <w:rsid w:val="006039AE"/>
    <w:rsid w:val="00603C6D"/>
    <w:rsid w:val="00603DE5"/>
    <w:rsid w:val="006040C6"/>
    <w:rsid w:val="00604E6C"/>
    <w:rsid w:val="006053FF"/>
    <w:rsid w:val="006057B0"/>
    <w:rsid w:val="006059F4"/>
    <w:rsid w:val="0060627C"/>
    <w:rsid w:val="006062A9"/>
    <w:rsid w:val="006068B5"/>
    <w:rsid w:val="00606F60"/>
    <w:rsid w:val="00607839"/>
    <w:rsid w:val="00607BD9"/>
    <w:rsid w:val="00610DBD"/>
    <w:rsid w:val="00611538"/>
    <w:rsid w:val="00612225"/>
    <w:rsid w:val="00612652"/>
    <w:rsid w:val="00613DB8"/>
    <w:rsid w:val="0061402F"/>
    <w:rsid w:val="00614860"/>
    <w:rsid w:val="00614B24"/>
    <w:rsid w:val="006159FF"/>
    <w:rsid w:val="00615A99"/>
    <w:rsid w:val="0061620B"/>
    <w:rsid w:val="00616243"/>
    <w:rsid w:val="006165B6"/>
    <w:rsid w:val="006174E1"/>
    <w:rsid w:val="00617B87"/>
    <w:rsid w:val="0062003D"/>
    <w:rsid w:val="0062026A"/>
    <w:rsid w:val="006205B9"/>
    <w:rsid w:val="006207D0"/>
    <w:rsid w:val="00620820"/>
    <w:rsid w:val="00620AAE"/>
    <w:rsid w:val="00620C0B"/>
    <w:rsid w:val="00620E7C"/>
    <w:rsid w:val="0062127E"/>
    <w:rsid w:val="0062134C"/>
    <w:rsid w:val="0062150A"/>
    <w:rsid w:val="0062152E"/>
    <w:rsid w:val="00621E61"/>
    <w:rsid w:val="00623215"/>
    <w:rsid w:val="0062399B"/>
    <w:rsid w:val="00623DA0"/>
    <w:rsid w:val="006240A2"/>
    <w:rsid w:val="0062419B"/>
    <w:rsid w:val="00624C01"/>
    <w:rsid w:val="00625821"/>
    <w:rsid w:val="00625DF6"/>
    <w:rsid w:val="006263CF"/>
    <w:rsid w:val="0062675D"/>
    <w:rsid w:val="00626A16"/>
    <w:rsid w:val="00626B43"/>
    <w:rsid w:val="00626D53"/>
    <w:rsid w:val="00631BFA"/>
    <w:rsid w:val="00631F2D"/>
    <w:rsid w:val="00632056"/>
    <w:rsid w:val="0063206C"/>
    <w:rsid w:val="00632EB2"/>
    <w:rsid w:val="00633133"/>
    <w:rsid w:val="006331D7"/>
    <w:rsid w:val="006333B6"/>
    <w:rsid w:val="00633E85"/>
    <w:rsid w:val="0063448C"/>
    <w:rsid w:val="0063474A"/>
    <w:rsid w:val="0063506B"/>
    <w:rsid w:val="0063539D"/>
    <w:rsid w:val="006354D3"/>
    <w:rsid w:val="006358F9"/>
    <w:rsid w:val="00636662"/>
    <w:rsid w:val="00636953"/>
    <w:rsid w:val="006375D8"/>
    <w:rsid w:val="006401BE"/>
    <w:rsid w:val="00640236"/>
    <w:rsid w:val="006402CA"/>
    <w:rsid w:val="006404AD"/>
    <w:rsid w:val="006405F9"/>
    <w:rsid w:val="00640774"/>
    <w:rsid w:val="00640978"/>
    <w:rsid w:val="00640E73"/>
    <w:rsid w:val="00641108"/>
    <w:rsid w:val="00641F58"/>
    <w:rsid w:val="0064293B"/>
    <w:rsid w:val="00642CBD"/>
    <w:rsid w:val="00643C0D"/>
    <w:rsid w:val="00643C37"/>
    <w:rsid w:val="0064404F"/>
    <w:rsid w:val="006441AD"/>
    <w:rsid w:val="006450C5"/>
    <w:rsid w:val="00645415"/>
    <w:rsid w:val="00645D40"/>
    <w:rsid w:val="00645FB6"/>
    <w:rsid w:val="00646C0D"/>
    <w:rsid w:val="00646D0B"/>
    <w:rsid w:val="00646FDC"/>
    <w:rsid w:val="00647C8B"/>
    <w:rsid w:val="00647EF4"/>
    <w:rsid w:val="00650096"/>
    <w:rsid w:val="00650499"/>
    <w:rsid w:val="00650719"/>
    <w:rsid w:val="0065100A"/>
    <w:rsid w:val="00651058"/>
    <w:rsid w:val="006518EC"/>
    <w:rsid w:val="00651ABE"/>
    <w:rsid w:val="00651C8E"/>
    <w:rsid w:val="006532AF"/>
    <w:rsid w:val="00653989"/>
    <w:rsid w:val="006539CE"/>
    <w:rsid w:val="00653B1F"/>
    <w:rsid w:val="00653E7A"/>
    <w:rsid w:val="0065424A"/>
    <w:rsid w:val="00654E26"/>
    <w:rsid w:val="006554D9"/>
    <w:rsid w:val="006557A8"/>
    <w:rsid w:val="0065678C"/>
    <w:rsid w:val="00656F45"/>
    <w:rsid w:val="00657166"/>
    <w:rsid w:val="0065727F"/>
    <w:rsid w:val="00657872"/>
    <w:rsid w:val="0066079E"/>
    <w:rsid w:val="0066164B"/>
    <w:rsid w:val="00661EA0"/>
    <w:rsid w:val="00662ED7"/>
    <w:rsid w:val="0066377E"/>
    <w:rsid w:val="00663A08"/>
    <w:rsid w:val="00663DE8"/>
    <w:rsid w:val="00664454"/>
    <w:rsid w:val="00664EC0"/>
    <w:rsid w:val="006661C6"/>
    <w:rsid w:val="006669EF"/>
    <w:rsid w:val="00666CFF"/>
    <w:rsid w:val="0066705B"/>
    <w:rsid w:val="006700CD"/>
    <w:rsid w:val="00671DD4"/>
    <w:rsid w:val="00672F3B"/>
    <w:rsid w:val="0067309B"/>
    <w:rsid w:val="00673209"/>
    <w:rsid w:val="0067469B"/>
    <w:rsid w:val="0067496E"/>
    <w:rsid w:val="00674EF7"/>
    <w:rsid w:val="006758D3"/>
    <w:rsid w:val="0067682C"/>
    <w:rsid w:val="00676A65"/>
    <w:rsid w:val="00676DC3"/>
    <w:rsid w:val="00676DE2"/>
    <w:rsid w:val="00676F4A"/>
    <w:rsid w:val="00677734"/>
    <w:rsid w:val="00680106"/>
    <w:rsid w:val="006806EC"/>
    <w:rsid w:val="00680EBB"/>
    <w:rsid w:val="006810BB"/>
    <w:rsid w:val="00681143"/>
    <w:rsid w:val="00681D1E"/>
    <w:rsid w:val="00682E16"/>
    <w:rsid w:val="00684027"/>
    <w:rsid w:val="00684064"/>
    <w:rsid w:val="00684543"/>
    <w:rsid w:val="00684AFF"/>
    <w:rsid w:val="00684FBE"/>
    <w:rsid w:val="0068536A"/>
    <w:rsid w:val="006855CA"/>
    <w:rsid w:val="00685CF4"/>
    <w:rsid w:val="00685EB7"/>
    <w:rsid w:val="0068699A"/>
    <w:rsid w:val="00686BC8"/>
    <w:rsid w:val="006876AD"/>
    <w:rsid w:val="00687C6B"/>
    <w:rsid w:val="00691558"/>
    <w:rsid w:val="006918ED"/>
    <w:rsid w:val="00691BCA"/>
    <w:rsid w:val="00691F7B"/>
    <w:rsid w:val="00692352"/>
    <w:rsid w:val="00692712"/>
    <w:rsid w:val="00692FEA"/>
    <w:rsid w:val="00693260"/>
    <w:rsid w:val="00693801"/>
    <w:rsid w:val="00694246"/>
    <w:rsid w:val="006944A6"/>
    <w:rsid w:val="0069567D"/>
    <w:rsid w:val="00695EBC"/>
    <w:rsid w:val="00696740"/>
    <w:rsid w:val="00696978"/>
    <w:rsid w:val="006975A6"/>
    <w:rsid w:val="00697692"/>
    <w:rsid w:val="00697AF4"/>
    <w:rsid w:val="006A00A0"/>
    <w:rsid w:val="006A01E2"/>
    <w:rsid w:val="006A0404"/>
    <w:rsid w:val="006A0E50"/>
    <w:rsid w:val="006A1BCE"/>
    <w:rsid w:val="006A2407"/>
    <w:rsid w:val="006A27EF"/>
    <w:rsid w:val="006A27FC"/>
    <w:rsid w:val="006A2BA4"/>
    <w:rsid w:val="006A2F2E"/>
    <w:rsid w:val="006A322E"/>
    <w:rsid w:val="006A3555"/>
    <w:rsid w:val="006A38A7"/>
    <w:rsid w:val="006A40EA"/>
    <w:rsid w:val="006A413B"/>
    <w:rsid w:val="006A42D0"/>
    <w:rsid w:val="006A4497"/>
    <w:rsid w:val="006A45E7"/>
    <w:rsid w:val="006A6BC8"/>
    <w:rsid w:val="006A7232"/>
    <w:rsid w:val="006A787E"/>
    <w:rsid w:val="006B0AA1"/>
    <w:rsid w:val="006B0B54"/>
    <w:rsid w:val="006B0C85"/>
    <w:rsid w:val="006B0E1F"/>
    <w:rsid w:val="006B103F"/>
    <w:rsid w:val="006B1391"/>
    <w:rsid w:val="006B1E2A"/>
    <w:rsid w:val="006B2F91"/>
    <w:rsid w:val="006B32D9"/>
    <w:rsid w:val="006B362A"/>
    <w:rsid w:val="006B36B3"/>
    <w:rsid w:val="006B375A"/>
    <w:rsid w:val="006B3B6D"/>
    <w:rsid w:val="006B4393"/>
    <w:rsid w:val="006B4E72"/>
    <w:rsid w:val="006B50A8"/>
    <w:rsid w:val="006B5920"/>
    <w:rsid w:val="006B5B43"/>
    <w:rsid w:val="006B6333"/>
    <w:rsid w:val="006C0934"/>
    <w:rsid w:val="006C0AAE"/>
    <w:rsid w:val="006C179F"/>
    <w:rsid w:val="006C1823"/>
    <w:rsid w:val="006C1BDA"/>
    <w:rsid w:val="006C2150"/>
    <w:rsid w:val="006C2F09"/>
    <w:rsid w:val="006C3132"/>
    <w:rsid w:val="006C35E9"/>
    <w:rsid w:val="006C40A0"/>
    <w:rsid w:val="006C506B"/>
    <w:rsid w:val="006C5497"/>
    <w:rsid w:val="006C59DD"/>
    <w:rsid w:val="006C5BEC"/>
    <w:rsid w:val="006C7BA6"/>
    <w:rsid w:val="006D0E0E"/>
    <w:rsid w:val="006D139A"/>
    <w:rsid w:val="006D17A7"/>
    <w:rsid w:val="006D1DB4"/>
    <w:rsid w:val="006D1EB2"/>
    <w:rsid w:val="006D26DB"/>
    <w:rsid w:val="006D3484"/>
    <w:rsid w:val="006D3712"/>
    <w:rsid w:val="006D3FE7"/>
    <w:rsid w:val="006D4F53"/>
    <w:rsid w:val="006D6057"/>
    <w:rsid w:val="006D652D"/>
    <w:rsid w:val="006D669B"/>
    <w:rsid w:val="006D6767"/>
    <w:rsid w:val="006D6CBF"/>
    <w:rsid w:val="006D6CE4"/>
    <w:rsid w:val="006D7984"/>
    <w:rsid w:val="006E0139"/>
    <w:rsid w:val="006E08D1"/>
    <w:rsid w:val="006E0B3F"/>
    <w:rsid w:val="006E0BB5"/>
    <w:rsid w:val="006E0F1F"/>
    <w:rsid w:val="006E15ED"/>
    <w:rsid w:val="006E25B6"/>
    <w:rsid w:val="006E2ECB"/>
    <w:rsid w:val="006E3A43"/>
    <w:rsid w:val="006E3F81"/>
    <w:rsid w:val="006E5C2F"/>
    <w:rsid w:val="006E67E8"/>
    <w:rsid w:val="006E69B8"/>
    <w:rsid w:val="006E6B20"/>
    <w:rsid w:val="006E75B2"/>
    <w:rsid w:val="006F0A52"/>
    <w:rsid w:val="006F2727"/>
    <w:rsid w:val="006F291F"/>
    <w:rsid w:val="006F2E47"/>
    <w:rsid w:val="006F42A3"/>
    <w:rsid w:val="006F4972"/>
    <w:rsid w:val="006F5071"/>
    <w:rsid w:val="006F544F"/>
    <w:rsid w:val="006F5508"/>
    <w:rsid w:val="006F5882"/>
    <w:rsid w:val="006F5AC4"/>
    <w:rsid w:val="006F5E54"/>
    <w:rsid w:val="006F5E69"/>
    <w:rsid w:val="006F5FDF"/>
    <w:rsid w:val="006F7606"/>
    <w:rsid w:val="006F76EA"/>
    <w:rsid w:val="006F7F45"/>
    <w:rsid w:val="0070005C"/>
    <w:rsid w:val="00700334"/>
    <w:rsid w:val="00700535"/>
    <w:rsid w:val="007013B5"/>
    <w:rsid w:val="00701F4B"/>
    <w:rsid w:val="007022DE"/>
    <w:rsid w:val="00702791"/>
    <w:rsid w:val="0070283E"/>
    <w:rsid w:val="0070323A"/>
    <w:rsid w:val="00703573"/>
    <w:rsid w:val="00704313"/>
    <w:rsid w:val="00704879"/>
    <w:rsid w:val="0070497A"/>
    <w:rsid w:val="00704B52"/>
    <w:rsid w:val="00704B8A"/>
    <w:rsid w:val="007054BB"/>
    <w:rsid w:val="00706A2C"/>
    <w:rsid w:val="00706E53"/>
    <w:rsid w:val="00707621"/>
    <w:rsid w:val="00707758"/>
    <w:rsid w:val="00707F7D"/>
    <w:rsid w:val="00710726"/>
    <w:rsid w:val="00710A7D"/>
    <w:rsid w:val="00710DA8"/>
    <w:rsid w:val="00711082"/>
    <w:rsid w:val="007112B5"/>
    <w:rsid w:val="00711C4B"/>
    <w:rsid w:val="00712D8F"/>
    <w:rsid w:val="00713091"/>
    <w:rsid w:val="007130ED"/>
    <w:rsid w:val="007132E3"/>
    <w:rsid w:val="007138B8"/>
    <w:rsid w:val="007141F5"/>
    <w:rsid w:val="007146E3"/>
    <w:rsid w:val="00716875"/>
    <w:rsid w:val="007176B8"/>
    <w:rsid w:val="0071783B"/>
    <w:rsid w:val="007200A5"/>
    <w:rsid w:val="007205D3"/>
    <w:rsid w:val="007210E3"/>
    <w:rsid w:val="007211E1"/>
    <w:rsid w:val="00721F6A"/>
    <w:rsid w:val="00722624"/>
    <w:rsid w:val="007227B2"/>
    <w:rsid w:val="00722C21"/>
    <w:rsid w:val="00722EB6"/>
    <w:rsid w:val="00723433"/>
    <w:rsid w:val="0072493B"/>
    <w:rsid w:val="00724A61"/>
    <w:rsid w:val="00724A66"/>
    <w:rsid w:val="00724B39"/>
    <w:rsid w:val="007251A8"/>
    <w:rsid w:val="007258C7"/>
    <w:rsid w:val="007259B8"/>
    <w:rsid w:val="007259FA"/>
    <w:rsid w:val="007262BA"/>
    <w:rsid w:val="00726354"/>
    <w:rsid w:val="0072676C"/>
    <w:rsid w:val="007269AC"/>
    <w:rsid w:val="00726B28"/>
    <w:rsid w:val="007273A1"/>
    <w:rsid w:val="007273FC"/>
    <w:rsid w:val="00727C2D"/>
    <w:rsid w:val="007304E5"/>
    <w:rsid w:val="00730CEF"/>
    <w:rsid w:val="00730FCE"/>
    <w:rsid w:val="00731D48"/>
    <w:rsid w:val="00732068"/>
    <w:rsid w:val="007331D7"/>
    <w:rsid w:val="0073360E"/>
    <w:rsid w:val="007341D9"/>
    <w:rsid w:val="00734A76"/>
    <w:rsid w:val="00734AAC"/>
    <w:rsid w:val="00734C6B"/>
    <w:rsid w:val="00734CDD"/>
    <w:rsid w:val="00735252"/>
    <w:rsid w:val="00735D2D"/>
    <w:rsid w:val="0074043F"/>
    <w:rsid w:val="0074046B"/>
    <w:rsid w:val="00740B05"/>
    <w:rsid w:val="00741BE6"/>
    <w:rsid w:val="00741C71"/>
    <w:rsid w:val="0074210F"/>
    <w:rsid w:val="007446E8"/>
    <w:rsid w:val="007449A2"/>
    <w:rsid w:val="007457D5"/>
    <w:rsid w:val="0074590A"/>
    <w:rsid w:val="0074623D"/>
    <w:rsid w:val="0074714C"/>
    <w:rsid w:val="00750938"/>
    <w:rsid w:val="0075179B"/>
    <w:rsid w:val="007517A3"/>
    <w:rsid w:val="00752297"/>
    <w:rsid w:val="0075307E"/>
    <w:rsid w:val="00753D08"/>
    <w:rsid w:val="00754D45"/>
    <w:rsid w:val="00754DD3"/>
    <w:rsid w:val="0075515D"/>
    <w:rsid w:val="0075691E"/>
    <w:rsid w:val="00756A8B"/>
    <w:rsid w:val="00757A28"/>
    <w:rsid w:val="00761EB6"/>
    <w:rsid w:val="0076235C"/>
    <w:rsid w:val="00762555"/>
    <w:rsid w:val="0076334E"/>
    <w:rsid w:val="00763DFA"/>
    <w:rsid w:val="0076468F"/>
    <w:rsid w:val="00764AFF"/>
    <w:rsid w:val="0077046B"/>
    <w:rsid w:val="00770AFD"/>
    <w:rsid w:val="00772357"/>
    <w:rsid w:val="00772C4F"/>
    <w:rsid w:val="00773692"/>
    <w:rsid w:val="00773F81"/>
    <w:rsid w:val="00774196"/>
    <w:rsid w:val="00774233"/>
    <w:rsid w:val="0077444A"/>
    <w:rsid w:val="007744A9"/>
    <w:rsid w:val="00774682"/>
    <w:rsid w:val="00774812"/>
    <w:rsid w:val="007757D6"/>
    <w:rsid w:val="0077617E"/>
    <w:rsid w:val="007762E8"/>
    <w:rsid w:val="007768A6"/>
    <w:rsid w:val="007775DB"/>
    <w:rsid w:val="00777D73"/>
    <w:rsid w:val="00780A26"/>
    <w:rsid w:val="007814EC"/>
    <w:rsid w:val="007817E8"/>
    <w:rsid w:val="00781DA2"/>
    <w:rsid w:val="007826AF"/>
    <w:rsid w:val="00782D9D"/>
    <w:rsid w:val="0078447A"/>
    <w:rsid w:val="00784F8B"/>
    <w:rsid w:val="00785CE7"/>
    <w:rsid w:val="007864E7"/>
    <w:rsid w:val="00786F4C"/>
    <w:rsid w:val="007871C9"/>
    <w:rsid w:val="007878C2"/>
    <w:rsid w:val="00787A54"/>
    <w:rsid w:val="00787F92"/>
    <w:rsid w:val="00790E0E"/>
    <w:rsid w:val="0079222D"/>
    <w:rsid w:val="00792412"/>
    <w:rsid w:val="00792886"/>
    <w:rsid w:val="00792AEB"/>
    <w:rsid w:val="00792BD6"/>
    <w:rsid w:val="007930C8"/>
    <w:rsid w:val="00793B88"/>
    <w:rsid w:val="00793D38"/>
    <w:rsid w:val="00793EA1"/>
    <w:rsid w:val="0079443C"/>
    <w:rsid w:val="0079554A"/>
    <w:rsid w:val="00795B6D"/>
    <w:rsid w:val="00795D43"/>
    <w:rsid w:val="00795E96"/>
    <w:rsid w:val="007966DE"/>
    <w:rsid w:val="007969DB"/>
    <w:rsid w:val="00796B06"/>
    <w:rsid w:val="00796B90"/>
    <w:rsid w:val="00797560"/>
    <w:rsid w:val="00797663"/>
    <w:rsid w:val="00797745"/>
    <w:rsid w:val="00797A31"/>
    <w:rsid w:val="007A2254"/>
    <w:rsid w:val="007A290F"/>
    <w:rsid w:val="007A2BB1"/>
    <w:rsid w:val="007A342B"/>
    <w:rsid w:val="007A361D"/>
    <w:rsid w:val="007A3E97"/>
    <w:rsid w:val="007A4D06"/>
    <w:rsid w:val="007A562E"/>
    <w:rsid w:val="007A56D0"/>
    <w:rsid w:val="007A5E79"/>
    <w:rsid w:val="007A5F1C"/>
    <w:rsid w:val="007A5F37"/>
    <w:rsid w:val="007A5FF6"/>
    <w:rsid w:val="007A64BB"/>
    <w:rsid w:val="007A650D"/>
    <w:rsid w:val="007A679B"/>
    <w:rsid w:val="007A67C0"/>
    <w:rsid w:val="007A7202"/>
    <w:rsid w:val="007B0556"/>
    <w:rsid w:val="007B0590"/>
    <w:rsid w:val="007B0624"/>
    <w:rsid w:val="007B0B50"/>
    <w:rsid w:val="007B0FE7"/>
    <w:rsid w:val="007B1787"/>
    <w:rsid w:val="007B17C0"/>
    <w:rsid w:val="007B1F71"/>
    <w:rsid w:val="007B1F97"/>
    <w:rsid w:val="007B2050"/>
    <w:rsid w:val="007B30F2"/>
    <w:rsid w:val="007B3AAC"/>
    <w:rsid w:val="007B444F"/>
    <w:rsid w:val="007B53D5"/>
    <w:rsid w:val="007B53E7"/>
    <w:rsid w:val="007B69C5"/>
    <w:rsid w:val="007B6BF0"/>
    <w:rsid w:val="007B757C"/>
    <w:rsid w:val="007B7CD1"/>
    <w:rsid w:val="007B7FF6"/>
    <w:rsid w:val="007C0212"/>
    <w:rsid w:val="007C034E"/>
    <w:rsid w:val="007C0365"/>
    <w:rsid w:val="007C0454"/>
    <w:rsid w:val="007C05AA"/>
    <w:rsid w:val="007C07B9"/>
    <w:rsid w:val="007C0B56"/>
    <w:rsid w:val="007C123B"/>
    <w:rsid w:val="007C177D"/>
    <w:rsid w:val="007C17C2"/>
    <w:rsid w:val="007C1C7B"/>
    <w:rsid w:val="007C281B"/>
    <w:rsid w:val="007C2E56"/>
    <w:rsid w:val="007C3F49"/>
    <w:rsid w:val="007C4290"/>
    <w:rsid w:val="007C4641"/>
    <w:rsid w:val="007C4CBD"/>
    <w:rsid w:val="007C4E4C"/>
    <w:rsid w:val="007C5C19"/>
    <w:rsid w:val="007C5D68"/>
    <w:rsid w:val="007C5F2B"/>
    <w:rsid w:val="007C6115"/>
    <w:rsid w:val="007C6817"/>
    <w:rsid w:val="007D02B4"/>
    <w:rsid w:val="007D2110"/>
    <w:rsid w:val="007D3361"/>
    <w:rsid w:val="007D40CF"/>
    <w:rsid w:val="007D482B"/>
    <w:rsid w:val="007D495F"/>
    <w:rsid w:val="007D4EA0"/>
    <w:rsid w:val="007D55F2"/>
    <w:rsid w:val="007D5A32"/>
    <w:rsid w:val="007D5D9C"/>
    <w:rsid w:val="007D62FB"/>
    <w:rsid w:val="007D632D"/>
    <w:rsid w:val="007D754F"/>
    <w:rsid w:val="007D76CF"/>
    <w:rsid w:val="007D7C0D"/>
    <w:rsid w:val="007E0119"/>
    <w:rsid w:val="007E06D6"/>
    <w:rsid w:val="007E0D45"/>
    <w:rsid w:val="007E0EDA"/>
    <w:rsid w:val="007E156B"/>
    <w:rsid w:val="007E3864"/>
    <w:rsid w:val="007E4172"/>
    <w:rsid w:val="007E4A69"/>
    <w:rsid w:val="007E5709"/>
    <w:rsid w:val="007E5B47"/>
    <w:rsid w:val="007E5BAB"/>
    <w:rsid w:val="007E61CE"/>
    <w:rsid w:val="007E678B"/>
    <w:rsid w:val="007E7197"/>
    <w:rsid w:val="007E7C2C"/>
    <w:rsid w:val="007E7CDF"/>
    <w:rsid w:val="007F0B17"/>
    <w:rsid w:val="007F14DB"/>
    <w:rsid w:val="007F19C9"/>
    <w:rsid w:val="007F1DC6"/>
    <w:rsid w:val="007F2442"/>
    <w:rsid w:val="007F252F"/>
    <w:rsid w:val="007F28CC"/>
    <w:rsid w:val="007F2A5E"/>
    <w:rsid w:val="007F2A8E"/>
    <w:rsid w:val="007F3114"/>
    <w:rsid w:val="007F34F8"/>
    <w:rsid w:val="007F44FF"/>
    <w:rsid w:val="007F4A0E"/>
    <w:rsid w:val="007F6675"/>
    <w:rsid w:val="007F7672"/>
    <w:rsid w:val="007F7A60"/>
    <w:rsid w:val="008003CE"/>
    <w:rsid w:val="00800C2E"/>
    <w:rsid w:val="00800C56"/>
    <w:rsid w:val="00800D8C"/>
    <w:rsid w:val="00800E8E"/>
    <w:rsid w:val="008017BC"/>
    <w:rsid w:val="00801D55"/>
    <w:rsid w:val="00802401"/>
    <w:rsid w:val="0080285B"/>
    <w:rsid w:val="008028A4"/>
    <w:rsid w:val="00803593"/>
    <w:rsid w:val="0080368D"/>
    <w:rsid w:val="00804091"/>
    <w:rsid w:val="00804186"/>
    <w:rsid w:val="00804459"/>
    <w:rsid w:val="00804583"/>
    <w:rsid w:val="0080494F"/>
    <w:rsid w:val="008049E5"/>
    <w:rsid w:val="00804A57"/>
    <w:rsid w:val="00804C32"/>
    <w:rsid w:val="00805358"/>
    <w:rsid w:val="0080539A"/>
    <w:rsid w:val="00805445"/>
    <w:rsid w:val="0080546D"/>
    <w:rsid w:val="00805F78"/>
    <w:rsid w:val="00806035"/>
    <w:rsid w:val="008061EA"/>
    <w:rsid w:val="008072A7"/>
    <w:rsid w:val="008073AA"/>
    <w:rsid w:val="008078F0"/>
    <w:rsid w:val="008105FE"/>
    <w:rsid w:val="00810970"/>
    <w:rsid w:val="00810BF0"/>
    <w:rsid w:val="00810DF1"/>
    <w:rsid w:val="00811048"/>
    <w:rsid w:val="0081125D"/>
    <w:rsid w:val="00811676"/>
    <w:rsid w:val="008119CD"/>
    <w:rsid w:val="00811CC6"/>
    <w:rsid w:val="00812472"/>
    <w:rsid w:val="00812D27"/>
    <w:rsid w:val="0081354D"/>
    <w:rsid w:val="00813647"/>
    <w:rsid w:val="00814848"/>
    <w:rsid w:val="00814868"/>
    <w:rsid w:val="00814F11"/>
    <w:rsid w:val="008152D2"/>
    <w:rsid w:val="008164D5"/>
    <w:rsid w:val="00816921"/>
    <w:rsid w:val="008178F5"/>
    <w:rsid w:val="00817EF1"/>
    <w:rsid w:val="0082025A"/>
    <w:rsid w:val="00820951"/>
    <w:rsid w:val="00821139"/>
    <w:rsid w:val="0082116B"/>
    <w:rsid w:val="00821311"/>
    <w:rsid w:val="00821361"/>
    <w:rsid w:val="00821CCE"/>
    <w:rsid w:val="00821E99"/>
    <w:rsid w:val="008220B0"/>
    <w:rsid w:val="0082349F"/>
    <w:rsid w:val="00823C4F"/>
    <w:rsid w:val="008241FE"/>
    <w:rsid w:val="008248DC"/>
    <w:rsid w:val="00824A80"/>
    <w:rsid w:val="00824D6A"/>
    <w:rsid w:val="0082502B"/>
    <w:rsid w:val="008259D0"/>
    <w:rsid w:val="00826A3E"/>
    <w:rsid w:val="00826D3A"/>
    <w:rsid w:val="00827524"/>
    <w:rsid w:val="008300C6"/>
    <w:rsid w:val="008304FE"/>
    <w:rsid w:val="0083057C"/>
    <w:rsid w:val="008309F4"/>
    <w:rsid w:val="00830E77"/>
    <w:rsid w:val="008320DC"/>
    <w:rsid w:val="00832E32"/>
    <w:rsid w:val="008330CC"/>
    <w:rsid w:val="00833718"/>
    <w:rsid w:val="00833A29"/>
    <w:rsid w:val="00834ED1"/>
    <w:rsid w:val="00835086"/>
    <w:rsid w:val="00835355"/>
    <w:rsid w:val="00835595"/>
    <w:rsid w:val="00835828"/>
    <w:rsid w:val="00835C90"/>
    <w:rsid w:val="00836BB7"/>
    <w:rsid w:val="00841818"/>
    <w:rsid w:val="00841C73"/>
    <w:rsid w:val="00842655"/>
    <w:rsid w:val="00842965"/>
    <w:rsid w:val="00842D4B"/>
    <w:rsid w:val="00842E38"/>
    <w:rsid w:val="0084322F"/>
    <w:rsid w:val="008440DC"/>
    <w:rsid w:val="00844290"/>
    <w:rsid w:val="00844B85"/>
    <w:rsid w:val="008455F0"/>
    <w:rsid w:val="008458A7"/>
    <w:rsid w:val="008458E0"/>
    <w:rsid w:val="0084608A"/>
    <w:rsid w:val="008461EC"/>
    <w:rsid w:val="0084642E"/>
    <w:rsid w:val="00846745"/>
    <w:rsid w:val="00847247"/>
    <w:rsid w:val="00847E0E"/>
    <w:rsid w:val="008507E8"/>
    <w:rsid w:val="008508E8"/>
    <w:rsid w:val="00850F02"/>
    <w:rsid w:val="0085121F"/>
    <w:rsid w:val="008513B9"/>
    <w:rsid w:val="0085171D"/>
    <w:rsid w:val="00851DA2"/>
    <w:rsid w:val="0085203A"/>
    <w:rsid w:val="00852306"/>
    <w:rsid w:val="00852A32"/>
    <w:rsid w:val="008539CB"/>
    <w:rsid w:val="008543BA"/>
    <w:rsid w:val="00854869"/>
    <w:rsid w:val="00854F32"/>
    <w:rsid w:val="00857518"/>
    <w:rsid w:val="00857AA2"/>
    <w:rsid w:val="00860455"/>
    <w:rsid w:val="00860737"/>
    <w:rsid w:val="0086074E"/>
    <w:rsid w:val="00860B2B"/>
    <w:rsid w:val="00861130"/>
    <w:rsid w:val="00861266"/>
    <w:rsid w:val="0086150B"/>
    <w:rsid w:val="00862070"/>
    <w:rsid w:val="00862447"/>
    <w:rsid w:val="008644EA"/>
    <w:rsid w:val="008645E3"/>
    <w:rsid w:val="00864B0A"/>
    <w:rsid w:val="00864F14"/>
    <w:rsid w:val="0086552D"/>
    <w:rsid w:val="00867D32"/>
    <w:rsid w:val="00867F74"/>
    <w:rsid w:val="0087097A"/>
    <w:rsid w:val="00871D08"/>
    <w:rsid w:val="00872456"/>
    <w:rsid w:val="0087262E"/>
    <w:rsid w:val="0087358A"/>
    <w:rsid w:val="00873EBF"/>
    <w:rsid w:val="008747EB"/>
    <w:rsid w:val="00875CD9"/>
    <w:rsid w:val="00876F05"/>
    <w:rsid w:val="00877B7B"/>
    <w:rsid w:val="00880CD6"/>
    <w:rsid w:val="008814AD"/>
    <w:rsid w:val="00882639"/>
    <w:rsid w:val="008839D9"/>
    <w:rsid w:val="00883BEA"/>
    <w:rsid w:val="008840FB"/>
    <w:rsid w:val="00884667"/>
    <w:rsid w:val="00884814"/>
    <w:rsid w:val="00884B5C"/>
    <w:rsid w:val="00884C10"/>
    <w:rsid w:val="00884FD5"/>
    <w:rsid w:val="00885316"/>
    <w:rsid w:val="00885350"/>
    <w:rsid w:val="00885461"/>
    <w:rsid w:val="0088554F"/>
    <w:rsid w:val="008864FC"/>
    <w:rsid w:val="00886AC4"/>
    <w:rsid w:val="008872CF"/>
    <w:rsid w:val="00887644"/>
    <w:rsid w:val="008877D5"/>
    <w:rsid w:val="00887888"/>
    <w:rsid w:val="008901F9"/>
    <w:rsid w:val="00890F1F"/>
    <w:rsid w:val="0089119A"/>
    <w:rsid w:val="008917FB"/>
    <w:rsid w:val="00891C5E"/>
    <w:rsid w:val="0089210D"/>
    <w:rsid w:val="008923D8"/>
    <w:rsid w:val="008927AD"/>
    <w:rsid w:val="0089298E"/>
    <w:rsid w:val="00893AC5"/>
    <w:rsid w:val="00894800"/>
    <w:rsid w:val="00894E4D"/>
    <w:rsid w:val="00894E9E"/>
    <w:rsid w:val="00894F61"/>
    <w:rsid w:val="00895107"/>
    <w:rsid w:val="00895319"/>
    <w:rsid w:val="00895861"/>
    <w:rsid w:val="008960B2"/>
    <w:rsid w:val="00896CB9"/>
    <w:rsid w:val="00896E5A"/>
    <w:rsid w:val="0089707F"/>
    <w:rsid w:val="00897320"/>
    <w:rsid w:val="008A00FF"/>
    <w:rsid w:val="008A0E3F"/>
    <w:rsid w:val="008A1C4E"/>
    <w:rsid w:val="008A1E6D"/>
    <w:rsid w:val="008A24A1"/>
    <w:rsid w:val="008A2F12"/>
    <w:rsid w:val="008A332D"/>
    <w:rsid w:val="008A36C5"/>
    <w:rsid w:val="008A36CD"/>
    <w:rsid w:val="008A3A1A"/>
    <w:rsid w:val="008A4705"/>
    <w:rsid w:val="008A51C7"/>
    <w:rsid w:val="008A57E6"/>
    <w:rsid w:val="008A5C3D"/>
    <w:rsid w:val="008A5ECC"/>
    <w:rsid w:val="008A6950"/>
    <w:rsid w:val="008A7133"/>
    <w:rsid w:val="008A79AE"/>
    <w:rsid w:val="008A7C8D"/>
    <w:rsid w:val="008A7F13"/>
    <w:rsid w:val="008B0186"/>
    <w:rsid w:val="008B06DF"/>
    <w:rsid w:val="008B1752"/>
    <w:rsid w:val="008B2B45"/>
    <w:rsid w:val="008B2B8C"/>
    <w:rsid w:val="008B31F1"/>
    <w:rsid w:val="008B350B"/>
    <w:rsid w:val="008B3A23"/>
    <w:rsid w:val="008B43E7"/>
    <w:rsid w:val="008B45DF"/>
    <w:rsid w:val="008B5269"/>
    <w:rsid w:val="008B53C9"/>
    <w:rsid w:val="008B53F8"/>
    <w:rsid w:val="008B5762"/>
    <w:rsid w:val="008B5A23"/>
    <w:rsid w:val="008B72BD"/>
    <w:rsid w:val="008B7465"/>
    <w:rsid w:val="008B773A"/>
    <w:rsid w:val="008B7C19"/>
    <w:rsid w:val="008C007F"/>
    <w:rsid w:val="008C01C5"/>
    <w:rsid w:val="008C0D3E"/>
    <w:rsid w:val="008C0DAA"/>
    <w:rsid w:val="008C1AE9"/>
    <w:rsid w:val="008C27BF"/>
    <w:rsid w:val="008C32AE"/>
    <w:rsid w:val="008C36E3"/>
    <w:rsid w:val="008C3A3B"/>
    <w:rsid w:val="008C3D6F"/>
    <w:rsid w:val="008C4019"/>
    <w:rsid w:val="008C4089"/>
    <w:rsid w:val="008C43B5"/>
    <w:rsid w:val="008C4442"/>
    <w:rsid w:val="008C4629"/>
    <w:rsid w:val="008C487D"/>
    <w:rsid w:val="008C4CBD"/>
    <w:rsid w:val="008C54A1"/>
    <w:rsid w:val="008C57AF"/>
    <w:rsid w:val="008C6193"/>
    <w:rsid w:val="008C71DB"/>
    <w:rsid w:val="008C7709"/>
    <w:rsid w:val="008C7BB0"/>
    <w:rsid w:val="008C7C73"/>
    <w:rsid w:val="008D08CE"/>
    <w:rsid w:val="008D09A5"/>
    <w:rsid w:val="008D0C73"/>
    <w:rsid w:val="008D0E3B"/>
    <w:rsid w:val="008D19AC"/>
    <w:rsid w:val="008D3E0B"/>
    <w:rsid w:val="008D4A71"/>
    <w:rsid w:val="008D4F8F"/>
    <w:rsid w:val="008D5D20"/>
    <w:rsid w:val="008D6F27"/>
    <w:rsid w:val="008D723B"/>
    <w:rsid w:val="008D7651"/>
    <w:rsid w:val="008D772A"/>
    <w:rsid w:val="008D7D8D"/>
    <w:rsid w:val="008D7DD7"/>
    <w:rsid w:val="008D7E93"/>
    <w:rsid w:val="008E00BF"/>
    <w:rsid w:val="008E0257"/>
    <w:rsid w:val="008E0FFB"/>
    <w:rsid w:val="008E16D9"/>
    <w:rsid w:val="008E1A07"/>
    <w:rsid w:val="008E254E"/>
    <w:rsid w:val="008E2C23"/>
    <w:rsid w:val="008E2D53"/>
    <w:rsid w:val="008E3174"/>
    <w:rsid w:val="008E3C7E"/>
    <w:rsid w:val="008E495E"/>
    <w:rsid w:val="008E4AC5"/>
    <w:rsid w:val="008E56E3"/>
    <w:rsid w:val="008E60BB"/>
    <w:rsid w:val="008E7C0D"/>
    <w:rsid w:val="008E7D7F"/>
    <w:rsid w:val="008F042B"/>
    <w:rsid w:val="008F08B5"/>
    <w:rsid w:val="008F1E43"/>
    <w:rsid w:val="008F225E"/>
    <w:rsid w:val="008F2E50"/>
    <w:rsid w:val="008F3E98"/>
    <w:rsid w:val="008F439B"/>
    <w:rsid w:val="008F454D"/>
    <w:rsid w:val="008F458B"/>
    <w:rsid w:val="008F46EE"/>
    <w:rsid w:val="008F4BB5"/>
    <w:rsid w:val="008F4C26"/>
    <w:rsid w:val="008F56E6"/>
    <w:rsid w:val="008F682A"/>
    <w:rsid w:val="008F6BFD"/>
    <w:rsid w:val="008F6E83"/>
    <w:rsid w:val="008F72EC"/>
    <w:rsid w:val="008F7433"/>
    <w:rsid w:val="008F77E7"/>
    <w:rsid w:val="008F7C7C"/>
    <w:rsid w:val="008F7C9E"/>
    <w:rsid w:val="009005FE"/>
    <w:rsid w:val="009010C8"/>
    <w:rsid w:val="009012DE"/>
    <w:rsid w:val="00902305"/>
    <w:rsid w:val="00902626"/>
    <w:rsid w:val="00904DBA"/>
    <w:rsid w:val="00905B56"/>
    <w:rsid w:val="00906252"/>
    <w:rsid w:val="0090633D"/>
    <w:rsid w:val="00907043"/>
    <w:rsid w:val="00910AA3"/>
    <w:rsid w:val="009114F9"/>
    <w:rsid w:val="00912DCC"/>
    <w:rsid w:val="009134C2"/>
    <w:rsid w:val="00913C7C"/>
    <w:rsid w:val="00913E1D"/>
    <w:rsid w:val="0091424F"/>
    <w:rsid w:val="00914BF1"/>
    <w:rsid w:val="0091523C"/>
    <w:rsid w:val="009153EC"/>
    <w:rsid w:val="00915BAC"/>
    <w:rsid w:val="00915CD0"/>
    <w:rsid w:val="00916366"/>
    <w:rsid w:val="00916BAA"/>
    <w:rsid w:val="00916F7E"/>
    <w:rsid w:val="009175F3"/>
    <w:rsid w:val="009202AC"/>
    <w:rsid w:val="0092033F"/>
    <w:rsid w:val="00920CBE"/>
    <w:rsid w:val="009210EE"/>
    <w:rsid w:val="009219EC"/>
    <w:rsid w:val="0092347E"/>
    <w:rsid w:val="00923F0A"/>
    <w:rsid w:val="00924CDE"/>
    <w:rsid w:val="00925C79"/>
    <w:rsid w:val="00925D58"/>
    <w:rsid w:val="00926BF4"/>
    <w:rsid w:val="00926CEE"/>
    <w:rsid w:val="009270C5"/>
    <w:rsid w:val="0092719B"/>
    <w:rsid w:val="00927EFE"/>
    <w:rsid w:val="009300EE"/>
    <w:rsid w:val="009307F2"/>
    <w:rsid w:val="009308FB"/>
    <w:rsid w:val="00930CFC"/>
    <w:rsid w:val="00931281"/>
    <w:rsid w:val="009317B7"/>
    <w:rsid w:val="00931A29"/>
    <w:rsid w:val="00931ED2"/>
    <w:rsid w:val="00931FF2"/>
    <w:rsid w:val="00932778"/>
    <w:rsid w:val="00932820"/>
    <w:rsid w:val="00933599"/>
    <w:rsid w:val="00933659"/>
    <w:rsid w:val="009345E9"/>
    <w:rsid w:val="00934765"/>
    <w:rsid w:val="00934CBE"/>
    <w:rsid w:val="009364F7"/>
    <w:rsid w:val="0093655E"/>
    <w:rsid w:val="00936B11"/>
    <w:rsid w:val="0093779A"/>
    <w:rsid w:val="00937B04"/>
    <w:rsid w:val="00940470"/>
    <w:rsid w:val="00942C24"/>
    <w:rsid w:val="0094317C"/>
    <w:rsid w:val="009436FD"/>
    <w:rsid w:val="00943DBE"/>
    <w:rsid w:val="0094565E"/>
    <w:rsid w:val="009456A6"/>
    <w:rsid w:val="00945ABD"/>
    <w:rsid w:val="009460D4"/>
    <w:rsid w:val="00947AB5"/>
    <w:rsid w:val="00947B62"/>
    <w:rsid w:val="00947C93"/>
    <w:rsid w:val="009506BE"/>
    <w:rsid w:val="00950B26"/>
    <w:rsid w:val="0095108E"/>
    <w:rsid w:val="00951323"/>
    <w:rsid w:val="00952001"/>
    <w:rsid w:val="009520C6"/>
    <w:rsid w:val="009526CC"/>
    <w:rsid w:val="00952C2B"/>
    <w:rsid w:val="00953360"/>
    <w:rsid w:val="0095353B"/>
    <w:rsid w:val="00953A5C"/>
    <w:rsid w:val="00953B52"/>
    <w:rsid w:val="009543FF"/>
    <w:rsid w:val="009552E1"/>
    <w:rsid w:val="0095540E"/>
    <w:rsid w:val="00955F02"/>
    <w:rsid w:val="009572CD"/>
    <w:rsid w:val="0095788B"/>
    <w:rsid w:val="009579CC"/>
    <w:rsid w:val="0096098A"/>
    <w:rsid w:val="00960D8B"/>
    <w:rsid w:val="00961168"/>
    <w:rsid w:val="00961ADD"/>
    <w:rsid w:val="009622EA"/>
    <w:rsid w:val="00962487"/>
    <w:rsid w:val="00962F0C"/>
    <w:rsid w:val="0096361E"/>
    <w:rsid w:val="00964B2E"/>
    <w:rsid w:val="009659B5"/>
    <w:rsid w:val="00965FB0"/>
    <w:rsid w:val="009662AF"/>
    <w:rsid w:val="0096678E"/>
    <w:rsid w:val="00967BCE"/>
    <w:rsid w:val="00967DE8"/>
    <w:rsid w:val="009700A9"/>
    <w:rsid w:val="00970941"/>
    <w:rsid w:val="00971387"/>
    <w:rsid w:val="00971631"/>
    <w:rsid w:val="009716BC"/>
    <w:rsid w:val="009721CE"/>
    <w:rsid w:val="0097264C"/>
    <w:rsid w:val="00972D0C"/>
    <w:rsid w:val="00972E33"/>
    <w:rsid w:val="00973379"/>
    <w:rsid w:val="00973654"/>
    <w:rsid w:val="00974550"/>
    <w:rsid w:val="0097519E"/>
    <w:rsid w:val="00975A60"/>
    <w:rsid w:val="00975B34"/>
    <w:rsid w:val="0097617E"/>
    <w:rsid w:val="0097641F"/>
    <w:rsid w:val="00976754"/>
    <w:rsid w:val="00977C3E"/>
    <w:rsid w:val="00977E37"/>
    <w:rsid w:val="009800F2"/>
    <w:rsid w:val="009809C1"/>
    <w:rsid w:val="00982015"/>
    <w:rsid w:val="009847BF"/>
    <w:rsid w:val="00984F5B"/>
    <w:rsid w:val="00985893"/>
    <w:rsid w:val="009859B4"/>
    <w:rsid w:val="00985A4F"/>
    <w:rsid w:val="00985C4C"/>
    <w:rsid w:val="00985F35"/>
    <w:rsid w:val="00986F81"/>
    <w:rsid w:val="00987386"/>
    <w:rsid w:val="009874C6"/>
    <w:rsid w:val="009874FF"/>
    <w:rsid w:val="00990197"/>
    <w:rsid w:val="00990A5B"/>
    <w:rsid w:val="009920F9"/>
    <w:rsid w:val="0099274D"/>
    <w:rsid w:val="00993802"/>
    <w:rsid w:val="00994018"/>
    <w:rsid w:val="009952F2"/>
    <w:rsid w:val="00995449"/>
    <w:rsid w:val="009956EB"/>
    <w:rsid w:val="00995B41"/>
    <w:rsid w:val="00995B43"/>
    <w:rsid w:val="00997CF7"/>
    <w:rsid w:val="00997D70"/>
    <w:rsid w:val="009A0119"/>
    <w:rsid w:val="009A05BB"/>
    <w:rsid w:val="009A0689"/>
    <w:rsid w:val="009A06F8"/>
    <w:rsid w:val="009A07BF"/>
    <w:rsid w:val="009A119C"/>
    <w:rsid w:val="009A1B98"/>
    <w:rsid w:val="009A1C54"/>
    <w:rsid w:val="009A1DBF"/>
    <w:rsid w:val="009A241F"/>
    <w:rsid w:val="009A287D"/>
    <w:rsid w:val="009A4F91"/>
    <w:rsid w:val="009A554E"/>
    <w:rsid w:val="009A6D88"/>
    <w:rsid w:val="009A6F48"/>
    <w:rsid w:val="009A75BC"/>
    <w:rsid w:val="009A7CF7"/>
    <w:rsid w:val="009B0594"/>
    <w:rsid w:val="009B05E6"/>
    <w:rsid w:val="009B1319"/>
    <w:rsid w:val="009B21C2"/>
    <w:rsid w:val="009B2C7F"/>
    <w:rsid w:val="009B3076"/>
    <w:rsid w:val="009B55B0"/>
    <w:rsid w:val="009B6159"/>
    <w:rsid w:val="009B6621"/>
    <w:rsid w:val="009B6C04"/>
    <w:rsid w:val="009B7241"/>
    <w:rsid w:val="009B7507"/>
    <w:rsid w:val="009B7D2D"/>
    <w:rsid w:val="009B7D56"/>
    <w:rsid w:val="009B7D71"/>
    <w:rsid w:val="009C02FF"/>
    <w:rsid w:val="009C0D52"/>
    <w:rsid w:val="009C10C8"/>
    <w:rsid w:val="009C1778"/>
    <w:rsid w:val="009C192B"/>
    <w:rsid w:val="009C1C70"/>
    <w:rsid w:val="009C1EB3"/>
    <w:rsid w:val="009C2899"/>
    <w:rsid w:val="009C33E5"/>
    <w:rsid w:val="009C4816"/>
    <w:rsid w:val="009C4957"/>
    <w:rsid w:val="009C5A52"/>
    <w:rsid w:val="009C6DB1"/>
    <w:rsid w:val="009C7019"/>
    <w:rsid w:val="009C7B21"/>
    <w:rsid w:val="009C7B4D"/>
    <w:rsid w:val="009C7EA8"/>
    <w:rsid w:val="009D072D"/>
    <w:rsid w:val="009D0F38"/>
    <w:rsid w:val="009D117A"/>
    <w:rsid w:val="009D16E9"/>
    <w:rsid w:val="009D1F13"/>
    <w:rsid w:val="009D227D"/>
    <w:rsid w:val="009D233B"/>
    <w:rsid w:val="009D233D"/>
    <w:rsid w:val="009D265E"/>
    <w:rsid w:val="009D2DF9"/>
    <w:rsid w:val="009D31A0"/>
    <w:rsid w:val="009D368A"/>
    <w:rsid w:val="009D50B6"/>
    <w:rsid w:val="009D5AE8"/>
    <w:rsid w:val="009D5EC7"/>
    <w:rsid w:val="009D6877"/>
    <w:rsid w:val="009D6CED"/>
    <w:rsid w:val="009E04A4"/>
    <w:rsid w:val="009E07AC"/>
    <w:rsid w:val="009E0A47"/>
    <w:rsid w:val="009E1819"/>
    <w:rsid w:val="009E1ED8"/>
    <w:rsid w:val="009E233D"/>
    <w:rsid w:val="009E2418"/>
    <w:rsid w:val="009E30BE"/>
    <w:rsid w:val="009E3F91"/>
    <w:rsid w:val="009E3FD4"/>
    <w:rsid w:val="009E4CD4"/>
    <w:rsid w:val="009E5A81"/>
    <w:rsid w:val="009E5BB9"/>
    <w:rsid w:val="009E715C"/>
    <w:rsid w:val="009E760D"/>
    <w:rsid w:val="009E7E1A"/>
    <w:rsid w:val="009E7FD6"/>
    <w:rsid w:val="009F00B9"/>
    <w:rsid w:val="009F0183"/>
    <w:rsid w:val="009F04BC"/>
    <w:rsid w:val="009F056A"/>
    <w:rsid w:val="009F05A0"/>
    <w:rsid w:val="009F0FF1"/>
    <w:rsid w:val="009F10D7"/>
    <w:rsid w:val="009F12A9"/>
    <w:rsid w:val="009F14E0"/>
    <w:rsid w:val="009F2A95"/>
    <w:rsid w:val="009F329B"/>
    <w:rsid w:val="009F3378"/>
    <w:rsid w:val="009F4581"/>
    <w:rsid w:val="009F59A3"/>
    <w:rsid w:val="009F5CBB"/>
    <w:rsid w:val="009F5E59"/>
    <w:rsid w:val="009F6B8D"/>
    <w:rsid w:val="00A00ACB"/>
    <w:rsid w:val="00A014A2"/>
    <w:rsid w:val="00A01E05"/>
    <w:rsid w:val="00A032FB"/>
    <w:rsid w:val="00A03C19"/>
    <w:rsid w:val="00A062D2"/>
    <w:rsid w:val="00A06FDA"/>
    <w:rsid w:val="00A07115"/>
    <w:rsid w:val="00A07A98"/>
    <w:rsid w:val="00A104C6"/>
    <w:rsid w:val="00A10763"/>
    <w:rsid w:val="00A119A9"/>
    <w:rsid w:val="00A121F5"/>
    <w:rsid w:val="00A1229C"/>
    <w:rsid w:val="00A12847"/>
    <w:rsid w:val="00A12C95"/>
    <w:rsid w:val="00A135B7"/>
    <w:rsid w:val="00A13FB1"/>
    <w:rsid w:val="00A140FE"/>
    <w:rsid w:val="00A145B5"/>
    <w:rsid w:val="00A14C7B"/>
    <w:rsid w:val="00A14F41"/>
    <w:rsid w:val="00A15533"/>
    <w:rsid w:val="00A156C8"/>
    <w:rsid w:val="00A15865"/>
    <w:rsid w:val="00A1630B"/>
    <w:rsid w:val="00A163C9"/>
    <w:rsid w:val="00A16669"/>
    <w:rsid w:val="00A16A2A"/>
    <w:rsid w:val="00A17610"/>
    <w:rsid w:val="00A178C0"/>
    <w:rsid w:val="00A17B74"/>
    <w:rsid w:val="00A20118"/>
    <w:rsid w:val="00A20A03"/>
    <w:rsid w:val="00A217AD"/>
    <w:rsid w:val="00A2192B"/>
    <w:rsid w:val="00A21B98"/>
    <w:rsid w:val="00A21E8B"/>
    <w:rsid w:val="00A22362"/>
    <w:rsid w:val="00A2253E"/>
    <w:rsid w:val="00A235DC"/>
    <w:rsid w:val="00A24ABB"/>
    <w:rsid w:val="00A25451"/>
    <w:rsid w:val="00A2595B"/>
    <w:rsid w:val="00A25AB5"/>
    <w:rsid w:val="00A25EA7"/>
    <w:rsid w:val="00A26BEC"/>
    <w:rsid w:val="00A27879"/>
    <w:rsid w:val="00A278BE"/>
    <w:rsid w:val="00A30EB9"/>
    <w:rsid w:val="00A31FE5"/>
    <w:rsid w:val="00A3245E"/>
    <w:rsid w:val="00A3296A"/>
    <w:rsid w:val="00A32C32"/>
    <w:rsid w:val="00A33AEB"/>
    <w:rsid w:val="00A34390"/>
    <w:rsid w:val="00A3621A"/>
    <w:rsid w:val="00A3664B"/>
    <w:rsid w:val="00A36B31"/>
    <w:rsid w:val="00A36F99"/>
    <w:rsid w:val="00A371AA"/>
    <w:rsid w:val="00A400D8"/>
    <w:rsid w:val="00A4037D"/>
    <w:rsid w:val="00A40745"/>
    <w:rsid w:val="00A41524"/>
    <w:rsid w:val="00A41757"/>
    <w:rsid w:val="00A4178C"/>
    <w:rsid w:val="00A4235D"/>
    <w:rsid w:val="00A43077"/>
    <w:rsid w:val="00A43494"/>
    <w:rsid w:val="00A4361E"/>
    <w:rsid w:val="00A44028"/>
    <w:rsid w:val="00A444ED"/>
    <w:rsid w:val="00A44840"/>
    <w:rsid w:val="00A44AF4"/>
    <w:rsid w:val="00A452F4"/>
    <w:rsid w:val="00A45385"/>
    <w:rsid w:val="00A45545"/>
    <w:rsid w:val="00A45DD7"/>
    <w:rsid w:val="00A461C2"/>
    <w:rsid w:val="00A4630F"/>
    <w:rsid w:val="00A467CB"/>
    <w:rsid w:val="00A471F5"/>
    <w:rsid w:val="00A475D5"/>
    <w:rsid w:val="00A47AD2"/>
    <w:rsid w:val="00A47AF9"/>
    <w:rsid w:val="00A5008D"/>
    <w:rsid w:val="00A50110"/>
    <w:rsid w:val="00A50409"/>
    <w:rsid w:val="00A50AD4"/>
    <w:rsid w:val="00A50BE6"/>
    <w:rsid w:val="00A50BE8"/>
    <w:rsid w:val="00A51354"/>
    <w:rsid w:val="00A51AFC"/>
    <w:rsid w:val="00A52083"/>
    <w:rsid w:val="00A5249A"/>
    <w:rsid w:val="00A52824"/>
    <w:rsid w:val="00A52F49"/>
    <w:rsid w:val="00A53139"/>
    <w:rsid w:val="00A535ED"/>
    <w:rsid w:val="00A54517"/>
    <w:rsid w:val="00A5463D"/>
    <w:rsid w:val="00A549BA"/>
    <w:rsid w:val="00A550CD"/>
    <w:rsid w:val="00A555C9"/>
    <w:rsid w:val="00A55D15"/>
    <w:rsid w:val="00A571B1"/>
    <w:rsid w:val="00A5788D"/>
    <w:rsid w:val="00A57AF1"/>
    <w:rsid w:val="00A57B01"/>
    <w:rsid w:val="00A60C40"/>
    <w:rsid w:val="00A61114"/>
    <w:rsid w:val="00A61E99"/>
    <w:rsid w:val="00A61F16"/>
    <w:rsid w:val="00A62742"/>
    <w:rsid w:val="00A631B0"/>
    <w:rsid w:val="00A63558"/>
    <w:rsid w:val="00A63E14"/>
    <w:rsid w:val="00A64A94"/>
    <w:rsid w:val="00A64FF2"/>
    <w:rsid w:val="00A65028"/>
    <w:rsid w:val="00A65BE5"/>
    <w:rsid w:val="00A6733A"/>
    <w:rsid w:val="00A67592"/>
    <w:rsid w:val="00A70787"/>
    <w:rsid w:val="00A70D43"/>
    <w:rsid w:val="00A70F0A"/>
    <w:rsid w:val="00A711CC"/>
    <w:rsid w:val="00A7134F"/>
    <w:rsid w:val="00A7192C"/>
    <w:rsid w:val="00A71C91"/>
    <w:rsid w:val="00A71CBA"/>
    <w:rsid w:val="00A71CE6"/>
    <w:rsid w:val="00A729E9"/>
    <w:rsid w:val="00A73AC0"/>
    <w:rsid w:val="00A748DD"/>
    <w:rsid w:val="00A758E4"/>
    <w:rsid w:val="00A759B8"/>
    <w:rsid w:val="00A75A06"/>
    <w:rsid w:val="00A75D74"/>
    <w:rsid w:val="00A75D8E"/>
    <w:rsid w:val="00A76A05"/>
    <w:rsid w:val="00A76AC2"/>
    <w:rsid w:val="00A77AE6"/>
    <w:rsid w:val="00A77F88"/>
    <w:rsid w:val="00A8107D"/>
    <w:rsid w:val="00A8151C"/>
    <w:rsid w:val="00A8230A"/>
    <w:rsid w:val="00A828FD"/>
    <w:rsid w:val="00A82C19"/>
    <w:rsid w:val="00A82DD6"/>
    <w:rsid w:val="00A836AF"/>
    <w:rsid w:val="00A84128"/>
    <w:rsid w:val="00A851E3"/>
    <w:rsid w:val="00A859D8"/>
    <w:rsid w:val="00A879F8"/>
    <w:rsid w:val="00A87EF6"/>
    <w:rsid w:val="00A918A9"/>
    <w:rsid w:val="00A9388D"/>
    <w:rsid w:val="00A941FE"/>
    <w:rsid w:val="00A9435A"/>
    <w:rsid w:val="00A9439B"/>
    <w:rsid w:val="00A9470F"/>
    <w:rsid w:val="00A95A20"/>
    <w:rsid w:val="00A96B93"/>
    <w:rsid w:val="00A96D2F"/>
    <w:rsid w:val="00A96F49"/>
    <w:rsid w:val="00A96FB1"/>
    <w:rsid w:val="00A970B5"/>
    <w:rsid w:val="00A9726C"/>
    <w:rsid w:val="00A9786D"/>
    <w:rsid w:val="00AA0141"/>
    <w:rsid w:val="00AA067D"/>
    <w:rsid w:val="00AA06F8"/>
    <w:rsid w:val="00AA0C55"/>
    <w:rsid w:val="00AA1546"/>
    <w:rsid w:val="00AA1C69"/>
    <w:rsid w:val="00AA211F"/>
    <w:rsid w:val="00AA599F"/>
    <w:rsid w:val="00AA5A7F"/>
    <w:rsid w:val="00AA5C53"/>
    <w:rsid w:val="00AA6F6D"/>
    <w:rsid w:val="00AA7547"/>
    <w:rsid w:val="00AA76DA"/>
    <w:rsid w:val="00AA7738"/>
    <w:rsid w:val="00AA78E9"/>
    <w:rsid w:val="00AA7CD4"/>
    <w:rsid w:val="00AB005A"/>
    <w:rsid w:val="00AB07B0"/>
    <w:rsid w:val="00AB174A"/>
    <w:rsid w:val="00AB1B1D"/>
    <w:rsid w:val="00AB1D4D"/>
    <w:rsid w:val="00AB2267"/>
    <w:rsid w:val="00AB2EBD"/>
    <w:rsid w:val="00AB3110"/>
    <w:rsid w:val="00AB320B"/>
    <w:rsid w:val="00AB3269"/>
    <w:rsid w:val="00AB361E"/>
    <w:rsid w:val="00AB38A2"/>
    <w:rsid w:val="00AB4FC9"/>
    <w:rsid w:val="00AB574C"/>
    <w:rsid w:val="00AB5D33"/>
    <w:rsid w:val="00AB6243"/>
    <w:rsid w:val="00AB6C3C"/>
    <w:rsid w:val="00AB6E8B"/>
    <w:rsid w:val="00AB738E"/>
    <w:rsid w:val="00AC00B9"/>
    <w:rsid w:val="00AC013D"/>
    <w:rsid w:val="00AC01FF"/>
    <w:rsid w:val="00AC13D3"/>
    <w:rsid w:val="00AC1F18"/>
    <w:rsid w:val="00AC270A"/>
    <w:rsid w:val="00AC2730"/>
    <w:rsid w:val="00AC2A43"/>
    <w:rsid w:val="00AC2B46"/>
    <w:rsid w:val="00AC2F9C"/>
    <w:rsid w:val="00AC30EB"/>
    <w:rsid w:val="00AC4529"/>
    <w:rsid w:val="00AC4C73"/>
    <w:rsid w:val="00AC5735"/>
    <w:rsid w:val="00AC69A7"/>
    <w:rsid w:val="00AC6B57"/>
    <w:rsid w:val="00AC7307"/>
    <w:rsid w:val="00AC73F6"/>
    <w:rsid w:val="00AC73FD"/>
    <w:rsid w:val="00AD08C4"/>
    <w:rsid w:val="00AD0A7B"/>
    <w:rsid w:val="00AD1366"/>
    <w:rsid w:val="00AD1B2F"/>
    <w:rsid w:val="00AD1E36"/>
    <w:rsid w:val="00AD2431"/>
    <w:rsid w:val="00AD2717"/>
    <w:rsid w:val="00AD27E8"/>
    <w:rsid w:val="00AD2959"/>
    <w:rsid w:val="00AD2D49"/>
    <w:rsid w:val="00AD2D5C"/>
    <w:rsid w:val="00AD399C"/>
    <w:rsid w:val="00AD39D4"/>
    <w:rsid w:val="00AD444D"/>
    <w:rsid w:val="00AD4D28"/>
    <w:rsid w:val="00AD51AC"/>
    <w:rsid w:val="00AD51CF"/>
    <w:rsid w:val="00AD65C7"/>
    <w:rsid w:val="00AE067F"/>
    <w:rsid w:val="00AE099F"/>
    <w:rsid w:val="00AE104D"/>
    <w:rsid w:val="00AE1680"/>
    <w:rsid w:val="00AE1736"/>
    <w:rsid w:val="00AE1E93"/>
    <w:rsid w:val="00AE45A9"/>
    <w:rsid w:val="00AE46C1"/>
    <w:rsid w:val="00AE49BA"/>
    <w:rsid w:val="00AE4C54"/>
    <w:rsid w:val="00AE4ECB"/>
    <w:rsid w:val="00AE5020"/>
    <w:rsid w:val="00AE5399"/>
    <w:rsid w:val="00AE572E"/>
    <w:rsid w:val="00AE58AF"/>
    <w:rsid w:val="00AE5E63"/>
    <w:rsid w:val="00AE6CF1"/>
    <w:rsid w:val="00AE7799"/>
    <w:rsid w:val="00AE7E4C"/>
    <w:rsid w:val="00AF00DD"/>
    <w:rsid w:val="00AF03CF"/>
    <w:rsid w:val="00AF043E"/>
    <w:rsid w:val="00AF052C"/>
    <w:rsid w:val="00AF05DF"/>
    <w:rsid w:val="00AF0BF0"/>
    <w:rsid w:val="00AF15EC"/>
    <w:rsid w:val="00AF18B2"/>
    <w:rsid w:val="00AF19AC"/>
    <w:rsid w:val="00AF2788"/>
    <w:rsid w:val="00AF3990"/>
    <w:rsid w:val="00AF3C80"/>
    <w:rsid w:val="00AF452B"/>
    <w:rsid w:val="00AF4F64"/>
    <w:rsid w:val="00AF50DE"/>
    <w:rsid w:val="00AF5BA1"/>
    <w:rsid w:val="00AF5D3D"/>
    <w:rsid w:val="00AF5FD1"/>
    <w:rsid w:val="00AF604F"/>
    <w:rsid w:val="00AF62D3"/>
    <w:rsid w:val="00AF6E42"/>
    <w:rsid w:val="00AF71D8"/>
    <w:rsid w:val="00AF72E1"/>
    <w:rsid w:val="00B0033B"/>
    <w:rsid w:val="00B0050B"/>
    <w:rsid w:val="00B007D4"/>
    <w:rsid w:val="00B01A80"/>
    <w:rsid w:val="00B01BD3"/>
    <w:rsid w:val="00B03EB0"/>
    <w:rsid w:val="00B04E6E"/>
    <w:rsid w:val="00B05B0A"/>
    <w:rsid w:val="00B07129"/>
    <w:rsid w:val="00B0721F"/>
    <w:rsid w:val="00B07510"/>
    <w:rsid w:val="00B07555"/>
    <w:rsid w:val="00B117E9"/>
    <w:rsid w:val="00B11923"/>
    <w:rsid w:val="00B12DD3"/>
    <w:rsid w:val="00B13B9F"/>
    <w:rsid w:val="00B14737"/>
    <w:rsid w:val="00B14CCD"/>
    <w:rsid w:val="00B14E8F"/>
    <w:rsid w:val="00B158BA"/>
    <w:rsid w:val="00B15E15"/>
    <w:rsid w:val="00B16622"/>
    <w:rsid w:val="00B16665"/>
    <w:rsid w:val="00B170D2"/>
    <w:rsid w:val="00B175AA"/>
    <w:rsid w:val="00B1760A"/>
    <w:rsid w:val="00B202CC"/>
    <w:rsid w:val="00B20DFD"/>
    <w:rsid w:val="00B211A4"/>
    <w:rsid w:val="00B22909"/>
    <w:rsid w:val="00B22C14"/>
    <w:rsid w:val="00B22DF0"/>
    <w:rsid w:val="00B23685"/>
    <w:rsid w:val="00B23690"/>
    <w:rsid w:val="00B23EDC"/>
    <w:rsid w:val="00B240D3"/>
    <w:rsid w:val="00B25760"/>
    <w:rsid w:val="00B26957"/>
    <w:rsid w:val="00B26A33"/>
    <w:rsid w:val="00B26AA2"/>
    <w:rsid w:val="00B2702D"/>
    <w:rsid w:val="00B27580"/>
    <w:rsid w:val="00B2782B"/>
    <w:rsid w:val="00B27B9B"/>
    <w:rsid w:val="00B27C01"/>
    <w:rsid w:val="00B30231"/>
    <w:rsid w:val="00B31835"/>
    <w:rsid w:val="00B31883"/>
    <w:rsid w:val="00B32DF9"/>
    <w:rsid w:val="00B33153"/>
    <w:rsid w:val="00B3346A"/>
    <w:rsid w:val="00B34176"/>
    <w:rsid w:val="00B3419D"/>
    <w:rsid w:val="00B3546D"/>
    <w:rsid w:val="00B35FF5"/>
    <w:rsid w:val="00B3692E"/>
    <w:rsid w:val="00B369E8"/>
    <w:rsid w:val="00B36BCE"/>
    <w:rsid w:val="00B36F24"/>
    <w:rsid w:val="00B37108"/>
    <w:rsid w:val="00B412B5"/>
    <w:rsid w:val="00B417B8"/>
    <w:rsid w:val="00B41885"/>
    <w:rsid w:val="00B4216D"/>
    <w:rsid w:val="00B424A3"/>
    <w:rsid w:val="00B42DFB"/>
    <w:rsid w:val="00B42E75"/>
    <w:rsid w:val="00B42FE7"/>
    <w:rsid w:val="00B43331"/>
    <w:rsid w:val="00B4385D"/>
    <w:rsid w:val="00B43DFC"/>
    <w:rsid w:val="00B453E9"/>
    <w:rsid w:val="00B453F9"/>
    <w:rsid w:val="00B45518"/>
    <w:rsid w:val="00B45A95"/>
    <w:rsid w:val="00B45FB9"/>
    <w:rsid w:val="00B46526"/>
    <w:rsid w:val="00B47D0C"/>
    <w:rsid w:val="00B47E72"/>
    <w:rsid w:val="00B47F79"/>
    <w:rsid w:val="00B50439"/>
    <w:rsid w:val="00B512F8"/>
    <w:rsid w:val="00B51307"/>
    <w:rsid w:val="00B515A2"/>
    <w:rsid w:val="00B520D5"/>
    <w:rsid w:val="00B52ACB"/>
    <w:rsid w:val="00B54114"/>
    <w:rsid w:val="00B54682"/>
    <w:rsid w:val="00B54BE5"/>
    <w:rsid w:val="00B54FB9"/>
    <w:rsid w:val="00B550B7"/>
    <w:rsid w:val="00B55943"/>
    <w:rsid w:val="00B561C5"/>
    <w:rsid w:val="00B56A42"/>
    <w:rsid w:val="00B575BF"/>
    <w:rsid w:val="00B57953"/>
    <w:rsid w:val="00B60242"/>
    <w:rsid w:val="00B60B1E"/>
    <w:rsid w:val="00B60D9F"/>
    <w:rsid w:val="00B61B0C"/>
    <w:rsid w:val="00B61D6A"/>
    <w:rsid w:val="00B62572"/>
    <w:rsid w:val="00B62914"/>
    <w:rsid w:val="00B63215"/>
    <w:rsid w:val="00B64014"/>
    <w:rsid w:val="00B6408B"/>
    <w:rsid w:val="00B64B3B"/>
    <w:rsid w:val="00B64FA2"/>
    <w:rsid w:val="00B652C9"/>
    <w:rsid w:val="00B65803"/>
    <w:rsid w:val="00B6642A"/>
    <w:rsid w:val="00B66586"/>
    <w:rsid w:val="00B666A2"/>
    <w:rsid w:val="00B667BB"/>
    <w:rsid w:val="00B667D3"/>
    <w:rsid w:val="00B674E8"/>
    <w:rsid w:val="00B679C3"/>
    <w:rsid w:val="00B67F3D"/>
    <w:rsid w:val="00B705BB"/>
    <w:rsid w:val="00B71943"/>
    <w:rsid w:val="00B71E63"/>
    <w:rsid w:val="00B72299"/>
    <w:rsid w:val="00B734C2"/>
    <w:rsid w:val="00B73F61"/>
    <w:rsid w:val="00B741D2"/>
    <w:rsid w:val="00B74525"/>
    <w:rsid w:val="00B7455D"/>
    <w:rsid w:val="00B745E5"/>
    <w:rsid w:val="00B7474C"/>
    <w:rsid w:val="00B74B5E"/>
    <w:rsid w:val="00B74C8D"/>
    <w:rsid w:val="00B75183"/>
    <w:rsid w:val="00B75A94"/>
    <w:rsid w:val="00B75C3D"/>
    <w:rsid w:val="00B76681"/>
    <w:rsid w:val="00B7677C"/>
    <w:rsid w:val="00B77133"/>
    <w:rsid w:val="00B77881"/>
    <w:rsid w:val="00B778EF"/>
    <w:rsid w:val="00B77C0E"/>
    <w:rsid w:val="00B8004D"/>
    <w:rsid w:val="00B809A6"/>
    <w:rsid w:val="00B80BD9"/>
    <w:rsid w:val="00B814AB"/>
    <w:rsid w:val="00B81A9C"/>
    <w:rsid w:val="00B81E43"/>
    <w:rsid w:val="00B82496"/>
    <w:rsid w:val="00B825E6"/>
    <w:rsid w:val="00B82C1B"/>
    <w:rsid w:val="00B82FF8"/>
    <w:rsid w:val="00B831D1"/>
    <w:rsid w:val="00B83637"/>
    <w:rsid w:val="00B83740"/>
    <w:rsid w:val="00B83888"/>
    <w:rsid w:val="00B846F7"/>
    <w:rsid w:val="00B847C6"/>
    <w:rsid w:val="00B8488C"/>
    <w:rsid w:val="00B85556"/>
    <w:rsid w:val="00B855F4"/>
    <w:rsid w:val="00B8574D"/>
    <w:rsid w:val="00B860EF"/>
    <w:rsid w:val="00B8648D"/>
    <w:rsid w:val="00B86AE2"/>
    <w:rsid w:val="00B87A15"/>
    <w:rsid w:val="00B87E9E"/>
    <w:rsid w:val="00B907E1"/>
    <w:rsid w:val="00B90BEA"/>
    <w:rsid w:val="00B91193"/>
    <w:rsid w:val="00B917A6"/>
    <w:rsid w:val="00B926B4"/>
    <w:rsid w:val="00B93162"/>
    <w:rsid w:val="00B93492"/>
    <w:rsid w:val="00B93A7A"/>
    <w:rsid w:val="00B93ECF"/>
    <w:rsid w:val="00B946CE"/>
    <w:rsid w:val="00B947F8"/>
    <w:rsid w:val="00B94A09"/>
    <w:rsid w:val="00B94B19"/>
    <w:rsid w:val="00B94C17"/>
    <w:rsid w:val="00B95048"/>
    <w:rsid w:val="00B959A2"/>
    <w:rsid w:val="00B959E8"/>
    <w:rsid w:val="00B95A7C"/>
    <w:rsid w:val="00B964B9"/>
    <w:rsid w:val="00B96D5F"/>
    <w:rsid w:val="00B9707F"/>
    <w:rsid w:val="00B9722B"/>
    <w:rsid w:val="00B97690"/>
    <w:rsid w:val="00B978CC"/>
    <w:rsid w:val="00B979B3"/>
    <w:rsid w:val="00B979D0"/>
    <w:rsid w:val="00B97A1C"/>
    <w:rsid w:val="00B97D84"/>
    <w:rsid w:val="00BA111C"/>
    <w:rsid w:val="00BA1749"/>
    <w:rsid w:val="00BA17E8"/>
    <w:rsid w:val="00BA1E15"/>
    <w:rsid w:val="00BA28EF"/>
    <w:rsid w:val="00BA2A23"/>
    <w:rsid w:val="00BA321F"/>
    <w:rsid w:val="00BA3422"/>
    <w:rsid w:val="00BA3D8E"/>
    <w:rsid w:val="00BA4112"/>
    <w:rsid w:val="00BA5457"/>
    <w:rsid w:val="00BA56F0"/>
    <w:rsid w:val="00BA5920"/>
    <w:rsid w:val="00BA690E"/>
    <w:rsid w:val="00BA715B"/>
    <w:rsid w:val="00BA756D"/>
    <w:rsid w:val="00BA7B86"/>
    <w:rsid w:val="00BA7BC6"/>
    <w:rsid w:val="00BB02DE"/>
    <w:rsid w:val="00BB03BA"/>
    <w:rsid w:val="00BB0417"/>
    <w:rsid w:val="00BB0481"/>
    <w:rsid w:val="00BB09AD"/>
    <w:rsid w:val="00BB0E1E"/>
    <w:rsid w:val="00BB0E44"/>
    <w:rsid w:val="00BB0ED3"/>
    <w:rsid w:val="00BB1175"/>
    <w:rsid w:val="00BB1219"/>
    <w:rsid w:val="00BB17CA"/>
    <w:rsid w:val="00BB1915"/>
    <w:rsid w:val="00BB1FE1"/>
    <w:rsid w:val="00BB22FD"/>
    <w:rsid w:val="00BB27A1"/>
    <w:rsid w:val="00BB4530"/>
    <w:rsid w:val="00BB4EFD"/>
    <w:rsid w:val="00BB5FFC"/>
    <w:rsid w:val="00BB66EF"/>
    <w:rsid w:val="00BB75AE"/>
    <w:rsid w:val="00BB76DF"/>
    <w:rsid w:val="00BB7DBF"/>
    <w:rsid w:val="00BC0226"/>
    <w:rsid w:val="00BC0D53"/>
    <w:rsid w:val="00BC15BE"/>
    <w:rsid w:val="00BC1750"/>
    <w:rsid w:val="00BC1CBC"/>
    <w:rsid w:val="00BC1D25"/>
    <w:rsid w:val="00BC27F3"/>
    <w:rsid w:val="00BC2C75"/>
    <w:rsid w:val="00BC2E8A"/>
    <w:rsid w:val="00BC3505"/>
    <w:rsid w:val="00BC36AA"/>
    <w:rsid w:val="00BC3842"/>
    <w:rsid w:val="00BC423D"/>
    <w:rsid w:val="00BC4B6D"/>
    <w:rsid w:val="00BC4C1E"/>
    <w:rsid w:val="00BC4C3F"/>
    <w:rsid w:val="00BC5205"/>
    <w:rsid w:val="00BC5FC1"/>
    <w:rsid w:val="00BC68FC"/>
    <w:rsid w:val="00BC6B71"/>
    <w:rsid w:val="00BC72F4"/>
    <w:rsid w:val="00BC7891"/>
    <w:rsid w:val="00BD211C"/>
    <w:rsid w:val="00BD264A"/>
    <w:rsid w:val="00BD2F38"/>
    <w:rsid w:val="00BD2FCB"/>
    <w:rsid w:val="00BD40EF"/>
    <w:rsid w:val="00BD48FF"/>
    <w:rsid w:val="00BD4B08"/>
    <w:rsid w:val="00BD4CA0"/>
    <w:rsid w:val="00BD4F87"/>
    <w:rsid w:val="00BD524A"/>
    <w:rsid w:val="00BD52B2"/>
    <w:rsid w:val="00BD6281"/>
    <w:rsid w:val="00BD6451"/>
    <w:rsid w:val="00BD649A"/>
    <w:rsid w:val="00BD7318"/>
    <w:rsid w:val="00BD7481"/>
    <w:rsid w:val="00BE062E"/>
    <w:rsid w:val="00BE075A"/>
    <w:rsid w:val="00BE0B06"/>
    <w:rsid w:val="00BE0D6A"/>
    <w:rsid w:val="00BE0D6C"/>
    <w:rsid w:val="00BE0EEA"/>
    <w:rsid w:val="00BE1073"/>
    <w:rsid w:val="00BE2255"/>
    <w:rsid w:val="00BE2647"/>
    <w:rsid w:val="00BE32AF"/>
    <w:rsid w:val="00BE36C0"/>
    <w:rsid w:val="00BE4B23"/>
    <w:rsid w:val="00BE50DF"/>
    <w:rsid w:val="00BE581A"/>
    <w:rsid w:val="00BE6EB5"/>
    <w:rsid w:val="00BE7109"/>
    <w:rsid w:val="00BE78F6"/>
    <w:rsid w:val="00BF012C"/>
    <w:rsid w:val="00BF1326"/>
    <w:rsid w:val="00BF170D"/>
    <w:rsid w:val="00BF1BBB"/>
    <w:rsid w:val="00BF28DE"/>
    <w:rsid w:val="00BF2D32"/>
    <w:rsid w:val="00BF3B66"/>
    <w:rsid w:val="00BF4228"/>
    <w:rsid w:val="00BF4612"/>
    <w:rsid w:val="00BF4AEF"/>
    <w:rsid w:val="00BF4E62"/>
    <w:rsid w:val="00BF5FF2"/>
    <w:rsid w:val="00BF649A"/>
    <w:rsid w:val="00BF703B"/>
    <w:rsid w:val="00C00528"/>
    <w:rsid w:val="00C006D5"/>
    <w:rsid w:val="00C00E7D"/>
    <w:rsid w:val="00C01C01"/>
    <w:rsid w:val="00C01C55"/>
    <w:rsid w:val="00C03E6B"/>
    <w:rsid w:val="00C043EA"/>
    <w:rsid w:val="00C05CE1"/>
    <w:rsid w:val="00C06509"/>
    <w:rsid w:val="00C07191"/>
    <w:rsid w:val="00C07719"/>
    <w:rsid w:val="00C07DD2"/>
    <w:rsid w:val="00C07E35"/>
    <w:rsid w:val="00C10D1D"/>
    <w:rsid w:val="00C10D8A"/>
    <w:rsid w:val="00C1127F"/>
    <w:rsid w:val="00C11288"/>
    <w:rsid w:val="00C11329"/>
    <w:rsid w:val="00C12520"/>
    <w:rsid w:val="00C13343"/>
    <w:rsid w:val="00C14ABE"/>
    <w:rsid w:val="00C14D42"/>
    <w:rsid w:val="00C14FCC"/>
    <w:rsid w:val="00C16209"/>
    <w:rsid w:val="00C16711"/>
    <w:rsid w:val="00C16C7A"/>
    <w:rsid w:val="00C20C8C"/>
    <w:rsid w:val="00C21A89"/>
    <w:rsid w:val="00C2204D"/>
    <w:rsid w:val="00C22184"/>
    <w:rsid w:val="00C22F41"/>
    <w:rsid w:val="00C23E49"/>
    <w:rsid w:val="00C24903"/>
    <w:rsid w:val="00C269D9"/>
    <w:rsid w:val="00C27D4C"/>
    <w:rsid w:val="00C303E6"/>
    <w:rsid w:val="00C30949"/>
    <w:rsid w:val="00C3106B"/>
    <w:rsid w:val="00C31BCB"/>
    <w:rsid w:val="00C31E8F"/>
    <w:rsid w:val="00C31FB7"/>
    <w:rsid w:val="00C3238F"/>
    <w:rsid w:val="00C323A0"/>
    <w:rsid w:val="00C32CBA"/>
    <w:rsid w:val="00C332F1"/>
    <w:rsid w:val="00C33338"/>
    <w:rsid w:val="00C333D9"/>
    <w:rsid w:val="00C3364F"/>
    <w:rsid w:val="00C34044"/>
    <w:rsid w:val="00C344EC"/>
    <w:rsid w:val="00C34E1E"/>
    <w:rsid w:val="00C35098"/>
    <w:rsid w:val="00C352B3"/>
    <w:rsid w:val="00C360D9"/>
    <w:rsid w:val="00C362B7"/>
    <w:rsid w:val="00C36C85"/>
    <w:rsid w:val="00C3735E"/>
    <w:rsid w:val="00C37381"/>
    <w:rsid w:val="00C3758E"/>
    <w:rsid w:val="00C37644"/>
    <w:rsid w:val="00C376AF"/>
    <w:rsid w:val="00C3774B"/>
    <w:rsid w:val="00C379E8"/>
    <w:rsid w:val="00C37D40"/>
    <w:rsid w:val="00C41295"/>
    <w:rsid w:val="00C415F7"/>
    <w:rsid w:val="00C41FAB"/>
    <w:rsid w:val="00C43566"/>
    <w:rsid w:val="00C439D2"/>
    <w:rsid w:val="00C43B0C"/>
    <w:rsid w:val="00C44384"/>
    <w:rsid w:val="00C449E4"/>
    <w:rsid w:val="00C44A6B"/>
    <w:rsid w:val="00C44FD9"/>
    <w:rsid w:val="00C458FA"/>
    <w:rsid w:val="00C46330"/>
    <w:rsid w:val="00C46834"/>
    <w:rsid w:val="00C47632"/>
    <w:rsid w:val="00C5013E"/>
    <w:rsid w:val="00C50289"/>
    <w:rsid w:val="00C503EF"/>
    <w:rsid w:val="00C50D73"/>
    <w:rsid w:val="00C51171"/>
    <w:rsid w:val="00C522DD"/>
    <w:rsid w:val="00C52E1E"/>
    <w:rsid w:val="00C5400A"/>
    <w:rsid w:val="00C545A4"/>
    <w:rsid w:val="00C54BB4"/>
    <w:rsid w:val="00C551E2"/>
    <w:rsid w:val="00C55B02"/>
    <w:rsid w:val="00C55B15"/>
    <w:rsid w:val="00C55F56"/>
    <w:rsid w:val="00C56501"/>
    <w:rsid w:val="00C565CA"/>
    <w:rsid w:val="00C57265"/>
    <w:rsid w:val="00C6240E"/>
    <w:rsid w:val="00C6246B"/>
    <w:rsid w:val="00C6270B"/>
    <w:rsid w:val="00C62733"/>
    <w:rsid w:val="00C636A0"/>
    <w:rsid w:val="00C64BBB"/>
    <w:rsid w:val="00C65708"/>
    <w:rsid w:val="00C65C54"/>
    <w:rsid w:val="00C65D0A"/>
    <w:rsid w:val="00C65E8A"/>
    <w:rsid w:val="00C6645C"/>
    <w:rsid w:val="00C67BC9"/>
    <w:rsid w:val="00C67E0F"/>
    <w:rsid w:val="00C706E8"/>
    <w:rsid w:val="00C71115"/>
    <w:rsid w:val="00C71858"/>
    <w:rsid w:val="00C72287"/>
    <w:rsid w:val="00C72344"/>
    <w:rsid w:val="00C72575"/>
    <w:rsid w:val="00C72795"/>
    <w:rsid w:val="00C72FB3"/>
    <w:rsid w:val="00C73608"/>
    <w:rsid w:val="00C7394F"/>
    <w:rsid w:val="00C7469A"/>
    <w:rsid w:val="00C7523D"/>
    <w:rsid w:val="00C75DE6"/>
    <w:rsid w:val="00C767D1"/>
    <w:rsid w:val="00C76B24"/>
    <w:rsid w:val="00C76D35"/>
    <w:rsid w:val="00C77356"/>
    <w:rsid w:val="00C776FD"/>
    <w:rsid w:val="00C7794E"/>
    <w:rsid w:val="00C808E3"/>
    <w:rsid w:val="00C80A68"/>
    <w:rsid w:val="00C80AA3"/>
    <w:rsid w:val="00C8196D"/>
    <w:rsid w:val="00C82394"/>
    <w:rsid w:val="00C83FF6"/>
    <w:rsid w:val="00C85231"/>
    <w:rsid w:val="00C857F7"/>
    <w:rsid w:val="00C85A76"/>
    <w:rsid w:val="00C864EE"/>
    <w:rsid w:val="00C8682C"/>
    <w:rsid w:val="00C8714F"/>
    <w:rsid w:val="00C8718C"/>
    <w:rsid w:val="00C87367"/>
    <w:rsid w:val="00C87CE9"/>
    <w:rsid w:val="00C90346"/>
    <w:rsid w:val="00C90775"/>
    <w:rsid w:val="00C90B6F"/>
    <w:rsid w:val="00C917B7"/>
    <w:rsid w:val="00C9196C"/>
    <w:rsid w:val="00C924FB"/>
    <w:rsid w:val="00C92CAC"/>
    <w:rsid w:val="00C93571"/>
    <w:rsid w:val="00C93ECB"/>
    <w:rsid w:val="00C9435D"/>
    <w:rsid w:val="00C94673"/>
    <w:rsid w:val="00C953B2"/>
    <w:rsid w:val="00C958F1"/>
    <w:rsid w:val="00C96814"/>
    <w:rsid w:val="00C973DF"/>
    <w:rsid w:val="00C97696"/>
    <w:rsid w:val="00C97AAF"/>
    <w:rsid w:val="00C97F22"/>
    <w:rsid w:val="00CA022E"/>
    <w:rsid w:val="00CA05F7"/>
    <w:rsid w:val="00CA08B4"/>
    <w:rsid w:val="00CA2AF1"/>
    <w:rsid w:val="00CA2FF6"/>
    <w:rsid w:val="00CA3E2C"/>
    <w:rsid w:val="00CA3EAB"/>
    <w:rsid w:val="00CA4886"/>
    <w:rsid w:val="00CA4A83"/>
    <w:rsid w:val="00CA52BF"/>
    <w:rsid w:val="00CA5C90"/>
    <w:rsid w:val="00CA5ED3"/>
    <w:rsid w:val="00CA6158"/>
    <w:rsid w:val="00CA622B"/>
    <w:rsid w:val="00CA6807"/>
    <w:rsid w:val="00CA75EB"/>
    <w:rsid w:val="00CA7754"/>
    <w:rsid w:val="00CB0042"/>
    <w:rsid w:val="00CB0159"/>
    <w:rsid w:val="00CB088C"/>
    <w:rsid w:val="00CB0921"/>
    <w:rsid w:val="00CB0C71"/>
    <w:rsid w:val="00CB1B08"/>
    <w:rsid w:val="00CB1DE3"/>
    <w:rsid w:val="00CB317D"/>
    <w:rsid w:val="00CB36EF"/>
    <w:rsid w:val="00CB43F3"/>
    <w:rsid w:val="00CB4E60"/>
    <w:rsid w:val="00CB54F5"/>
    <w:rsid w:val="00CB5815"/>
    <w:rsid w:val="00CB5F28"/>
    <w:rsid w:val="00CB60B3"/>
    <w:rsid w:val="00CB60C9"/>
    <w:rsid w:val="00CB74BF"/>
    <w:rsid w:val="00CB7618"/>
    <w:rsid w:val="00CB7883"/>
    <w:rsid w:val="00CC0283"/>
    <w:rsid w:val="00CC127C"/>
    <w:rsid w:val="00CC130B"/>
    <w:rsid w:val="00CC1C42"/>
    <w:rsid w:val="00CC1C9B"/>
    <w:rsid w:val="00CC2AC7"/>
    <w:rsid w:val="00CC2CB3"/>
    <w:rsid w:val="00CC39FB"/>
    <w:rsid w:val="00CC44D2"/>
    <w:rsid w:val="00CC51BF"/>
    <w:rsid w:val="00CC5571"/>
    <w:rsid w:val="00CC5581"/>
    <w:rsid w:val="00CC56DE"/>
    <w:rsid w:val="00CC5CBD"/>
    <w:rsid w:val="00CC63EF"/>
    <w:rsid w:val="00CC6AA0"/>
    <w:rsid w:val="00CC6B79"/>
    <w:rsid w:val="00CC743E"/>
    <w:rsid w:val="00CD04AA"/>
    <w:rsid w:val="00CD0A15"/>
    <w:rsid w:val="00CD0DCD"/>
    <w:rsid w:val="00CD0F1C"/>
    <w:rsid w:val="00CD206B"/>
    <w:rsid w:val="00CD27F7"/>
    <w:rsid w:val="00CD2851"/>
    <w:rsid w:val="00CD3F62"/>
    <w:rsid w:val="00CD5058"/>
    <w:rsid w:val="00CD58C5"/>
    <w:rsid w:val="00CD5A61"/>
    <w:rsid w:val="00CD6B6E"/>
    <w:rsid w:val="00CD78FA"/>
    <w:rsid w:val="00CE06AC"/>
    <w:rsid w:val="00CE09B8"/>
    <w:rsid w:val="00CE11E5"/>
    <w:rsid w:val="00CE1295"/>
    <w:rsid w:val="00CE1B76"/>
    <w:rsid w:val="00CE1BB9"/>
    <w:rsid w:val="00CE2083"/>
    <w:rsid w:val="00CE3283"/>
    <w:rsid w:val="00CE3922"/>
    <w:rsid w:val="00CE3ED5"/>
    <w:rsid w:val="00CE40AF"/>
    <w:rsid w:val="00CE4B20"/>
    <w:rsid w:val="00CE5144"/>
    <w:rsid w:val="00CE52CE"/>
    <w:rsid w:val="00CE5D7B"/>
    <w:rsid w:val="00CE670F"/>
    <w:rsid w:val="00CF04FE"/>
    <w:rsid w:val="00CF0C80"/>
    <w:rsid w:val="00CF0DE3"/>
    <w:rsid w:val="00CF124D"/>
    <w:rsid w:val="00CF2689"/>
    <w:rsid w:val="00CF3C16"/>
    <w:rsid w:val="00CF3ECB"/>
    <w:rsid w:val="00CF522A"/>
    <w:rsid w:val="00CF596C"/>
    <w:rsid w:val="00CF5FF9"/>
    <w:rsid w:val="00CF6536"/>
    <w:rsid w:val="00D00D31"/>
    <w:rsid w:val="00D013C7"/>
    <w:rsid w:val="00D0184E"/>
    <w:rsid w:val="00D01F97"/>
    <w:rsid w:val="00D0203C"/>
    <w:rsid w:val="00D02B8D"/>
    <w:rsid w:val="00D0353B"/>
    <w:rsid w:val="00D03E2A"/>
    <w:rsid w:val="00D041F4"/>
    <w:rsid w:val="00D04D3D"/>
    <w:rsid w:val="00D04DE2"/>
    <w:rsid w:val="00D0574E"/>
    <w:rsid w:val="00D05E2A"/>
    <w:rsid w:val="00D0612A"/>
    <w:rsid w:val="00D06D54"/>
    <w:rsid w:val="00D07493"/>
    <w:rsid w:val="00D076B2"/>
    <w:rsid w:val="00D078C3"/>
    <w:rsid w:val="00D07E8E"/>
    <w:rsid w:val="00D1051B"/>
    <w:rsid w:val="00D11278"/>
    <w:rsid w:val="00D11781"/>
    <w:rsid w:val="00D11DDA"/>
    <w:rsid w:val="00D1208F"/>
    <w:rsid w:val="00D12253"/>
    <w:rsid w:val="00D13091"/>
    <w:rsid w:val="00D13A98"/>
    <w:rsid w:val="00D15DA5"/>
    <w:rsid w:val="00D162E0"/>
    <w:rsid w:val="00D16C23"/>
    <w:rsid w:val="00D17430"/>
    <w:rsid w:val="00D177FE"/>
    <w:rsid w:val="00D203C0"/>
    <w:rsid w:val="00D20B60"/>
    <w:rsid w:val="00D20B7A"/>
    <w:rsid w:val="00D21214"/>
    <w:rsid w:val="00D22160"/>
    <w:rsid w:val="00D22BFA"/>
    <w:rsid w:val="00D22D8D"/>
    <w:rsid w:val="00D23074"/>
    <w:rsid w:val="00D233EB"/>
    <w:rsid w:val="00D244EF"/>
    <w:rsid w:val="00D24B28"/>
    <w:rsid w:val="00D25078"/>
    <w:rsid w:val="00D25BB0"/>
    <w:rsid w:val="00D260E5"/>
    <w:rsid w:val="00D26697"/>
    <w:rsid w:val="00D26C9B"/>
    <w:rsid w:val="00D27C2E"/>
    <w:rsid w:val="00D27D38"/>
    <w:rsid w:val="00D3004D"/>
    <w:rsid w:val="00D301B9"/>
    <w:rsid w:val="00D30356"/>
    <w:rsid w:val="00D30B75"/>
    <w:rsid w:val="00D31314"/>
    <w:rsid w:val="00D36279"/>
    <w:rsid w:val="00D36766"/>
    <w:rsid w:val="00D36A4D"/>
    <w:rsid w:val="00D36B01"/>
    <w:rsid w:val="00D36CED"/>
    <w:rsid w:val="00D377EF"/>
    <w:rsid w:val="00D37B5F"/>
    <w:rsid w:val="00D37CB4"/>
    <w:rsid w:val="00D37DF0"/>
    <w:rsid w:val="00D37E84"/>
    <w:rsid w:val="00D402E3"/>
    <w:rsid w:val="00D406AE"/>
    <w:rsid w:val="00D409BE"/>
    <w:rsid w:val="00D40D11"/>
    <w:rsid w:val="00D40F92"/>
    <w:rsid w:val="00D41496"/>
    <w:rsid w:val="00D414AA"/>
    <w:rsid w:val="00D42061"/>
    <w:rsid w:val="00D42420"/>
    <w:rsid w:val="00D42906"/>
    <w:rsid w:val="00D42D32"/>
    <w:rsid w:val="00D43176"/>
    <w:rsid w:val="00D4317D"/>
    <w:rsid w:val="00D431A2"/>
    <w:rsid w:val="00D43DBC"/>
    <w:rsid w:val="00D4405A"/>
    <w:rsid w:val="00D44842"/>
    <w:rsid w:val="00D4497A"/>
    <w:rsid w:val="00D44D38"/>
    <w:rsid w:val="00D44ED7"/>
    <w:rsid w:val="00D450FC"/>
    <w:rsid w:val="00D45FFD"/>
    <w:rsid w:val="00D469EE"/>
    <w:rsid w:val="00D47486"/>
    <w:rsid w:val="00D478F6"/>
    <w:rsid w:val="00D47E24"/>
    <w:rsid w:val="00D50608"/>
    <w:rsid w:val="00D50D7F"/>
    <w:rsid w:val="00D51949"/>
    <w:rsid w:val="00D51C53"/>
    <w:rsid w:val="00D51E7C"/>
    <w:rsid w:val="00D5210E"/>
    <w:rsid w:val="00D536BF"/>
    <w:rsid w:val="00D539D6"/>
    <w:rsid w:val="00D53C2A"/>
    <w:rsid w:val="00D54A0F"/>
    <w:rsid w:val="00D55380"/>
    <w:rsid w:val="00D55993"/>
    <w:rsid w:val="00D56912"/>
    <w:rsid w:val="00D57C11"/>
    <w:rsid w:val="00D60986"/>
    <w:rsid w:val="00D60B4B"/>
    <w:rsid w:val="00D60BBA"/>
    <w:rsid w:val="00D60E66"/>
    <w:rsid w:val="00D61A98"/>
    <w:rsid w:val="00D62192"/>
    <w:rsid w:val="00D62584"/>
    <w:rsid w:val="00D629E4"/>
    <w:rsid w:val="00D62BAF"/>
    <w:rsid w:val="00D62C40"/>
    <w:rsid w:val="00D6312D"/>
    <w:rsid w:val="00D63318"/>
    <w:rsid w:val="00D63826"/>
    <w:rsid w:val="00D63ABC"/>
    <w:rsid w:val="00D63CBF"/>
    <w:rsid w:val="00D64D23"/>
    <w:rsid w:val="00D65C04"/>
    <w:rsid w:val="00D66214"/>
    <w:rsid w:val="00D66EFB"/>
    <w:rsid w:val="00D670FD"/>
    <w:rsid w:val="00D67369"/>
    <w:rsid w:val="00D677DD"/>
    <w:rsid w:val="00D70BDF"/>
    <w:rsid w:val="00D71906"/>
    <w:rsid w:val="00D725E6"/>
    <w:rsid w:val="00D73D37"/>
    <w:rsid w:val="00D74098"/>
    <w:rsid w:val="00D745F1"/>
    <w:rsid w:val="00D74890"/>
    <w:rsid w:val="00D74C5D"/>
    <w:rsid w:val="00D74E0A"/>
    <w:rsid w:val="00D74FE6"/>
    <w:rsid w:val="00D755E0"/>
    <w:rsid w:val="00D75742"/>
    <w:rsid w:val="00D7583D"/>
    <w:rsid w:val="00D80691"/>
    <w:rsid w:val="00D8139B"/>
    <w:rsid w:val="00D81962"/>
    <w:rsid w:val="00D8225C"/>
    <w:rsid w:val="00D82429"/>
    <w:rsid w:val="00D82906"/>
    <w:rsid w:val="00D83F4C"/>
    <w:rsid w:val="00D84473"/>
    <w:rsid w:val="00D85923"/>
    <w:rsid w:val="00D8634D"/>
    <w:rsid w:val="00D86987"/>
    <w:rsid w:val="00D874E6"/>
    <w:rsid w:val="00D87D58"/>
    <w:rsid w:val="00D903F5"/>
    <w:rsid w:val="00D90B37"/>
    <w:rsid w:val="00D90F43"/>
    <w:rsid w:val="00D91438"/>
    <w:rsid w:val="00D9218A"/>
    <w:rsid w:val="00D9228C"/>
    <w:rsid w:val="00D9233D"/>
    <w:rsid w:val="00D92BFD"/>
    <w:rsid w:val="00D935F2"/>
    <w:rsid w:val="00D93FB5"/>
    <w:rsid w:val="00D9423B"/>
    <w:rsid w:val="00D94243"/>
    <w:rsid w:val="00D944AF"/>
    <w:rsid w:val="00D94CDC"/>
    <w:rsid w:val="00D9655F"/>
    <w:rsid w:val="00D96661"/>
    <w:rsid w:val="00D9675A"/>
    <w:rsid w:val="00D967C0"/>
    <w:rsid w:val="00D97205"/>
    <w:rsid w:val="00DA0369"/>
    <w:rsid w:val="00DA05C2"/>
    <w:rsid w:val="00DA0E3F"/>
    <w:rsid w:val="00DA0FEA"/>
    <w:rsid w:val="00DA12DD"/>
    <w:rsid w:val="00DA16B9"/>
    <w:rsid w:val="00DA18DD"/>
    <w:rsid w:val="00DA1C22"/>
    <w:rsid w:val="00DA22B0"/>
    <w:rsid w:val="00DA2380"/>
    <w:rsid w:val="00DA2CAA"/>
    <w:rsid w:val="00DA2E7C"/>
    <w:rsid w:val="00DA2F69"/>
    <w:rsid w:val="00DA2FC6"/>
    <w:rsid w:val="00DA40C7"/>
    <w:rsid w:val="00DA47C7"/>
    <w:rsid w:val="00DA507F"/>
    <w:rsid w:val="00DA5D14"/>
    <w:rsid w:val="00DA5E3A"/>
    <w:rsid w:val="00DA7083"/>
    <w:rsid w:val="00DA7BAF"/>
    <w:rsid w:val="00DB014D"/>
    <w:rsid w:val="00DB0484"/>
    <w:rsid w:val="00DB062A"/>
    <w:rsid w:val="00DB170A"/>
    <w:rsid w:val="00DB2F07"/>
    <w:rsid w:val="00DB3968"/>
    <w:rsid w:val="00DB3C29"/>
    <w:rsid w:val="00DB3EBF"/>
    <w:rsid w:val="00DB5FD0"/>
    <w:rsid w:val="00DB62E2"/>
    <w:rsid w:val="00DB66F5"/>
    <w:rsid w:val="00DB7537"/>
    <w:rsid w:val="00DB7CEE"/>
    <w:rsid w:val="00DB7D0B"/>
    <w:rsid w:val="00DB7FA8"/>
    <w:rsid w:val="00DC0544"/>
    <w:rsid w:val="00DC0EC0"/>
    <w:rsid w:val="00DC2067"/>
    <w:rsid w:val="00DC26F7"/>
    <w:rsid w:val="00DC296B"/>
    <w:rsid w:val="00DC2997"/>
    <w:rsid w:val="00DC2BE8"/>
    <w:rsid w:val="00DC3012"/>
    <w:rsid w:val="00DC4714"/>
    <w:rsid w:val="00DC4993"/>
    <w:rsid w:val="00DC4ACE"/>
    <w:rsid w:val="00DC5ABC"/>
    <w:rsid w:val="00DC666C"/>
    <w:rsid w:val="00DC6710"/>
    <w:rsid w:val="00DC6825"/>
    <w:rsid w:val="00DC6A66"/>
    <w:rsid w:val="00DC6DED"/>
    <w:rsid w:val="00DC74C5"/>
    <w:rsid w:val="00DC7AA9"/>
    <w:rsid w:val="00DD0838"/>
    <w:rsid w:val="00DD1060"/>
    <w:rsid w:val="00DD11C5"/>
    <w:rsid w:val="00DD1654"/>
    <w:rsid w:val="00DD166F"/>
    <w:rsid w:val="00DD29F4"/>
    <w:rsid w:val="00DD2D62"/>
    <w:rsid w:val="00DD3A8D"/>
    <w:rsid w:val="00DD3EE0"/>
    <w:rsid w:val="00DD4323"/>
    <w:rsid w:val="00DD46BE"/>
    <w:rsid w:val="00DD4D09"/>
    <w:rsid w:val="00DD4D6A"/>
    <w:rsid w:val="00DD52DD"/>
    <w:rsid w:val="00DD560C"/>
    <w:rsid w:val="00DD565E"/>
    <w:rsid w:val="00DD5B9F"/>
    <w:rsid w:val="00DD683C"/>
    <w:rsid w:val="00DD7841"/>
    <w:rsid w:val="00DE058B"/>
    <w:rsid w:val="00DE0962"/>
    <w:rsid w:val="00DE0E6C"/>
    <w:rsid w:val="00DE12D6"/>
    <w:rsid w:val="00DE15EA"/>
    <w:rsid w:val="00DE2347"/>
    <w:rsid w:val="00DE2740"/>
    <w:rsid w:val="00DE34A8"/>
    <w:rsid w:val="00DE4BD0"/>
    <w:rsid w:val="00DE5533"/>
    <w:rsid w:val="00DE5F09"/>
    <w:rsid w:val="00DE72A6"/>
    <w:rsid w:val="00DE73AB"/>
    <w:rsid w:val="00DE7573"/>
    <w:rsid w:val="00DE776F"/>
    <w:rsid w:val="00DE7942"/>
    <w:rsid w:val="00DE798C"/>
    <w:rsid w:val="00DE7B5E"/>
    <w:rsid w:val="00DE7FA4"/>
    <w:rsid w:val="00DF066E"/>
    <w:rsid w:val="00DF1DEA"/>
    <w:rsid w:val="00DF2248"/>
    <w:rsid w:val="00DF2395"/>
    <w:rsid w:val="00DF2A83"/>
    <w:rsid w:val="00DF3ED5"/>
    <w:rsid w:val="00DF4645"/>
    <w:rsid w:val="00DF46AB"/>
    <w:rsid w:val="00DF5916"/>
    <w:rsid w:val="00DF5A75"/>
    <w:rsid w:val="00DF7A74"/>
    <w:rsid w:val="00E00B70"/>
    <w:rsid w:val="00E028BB"/>
    <w:rsid w:val="00E02E8A"/>
    <w:rsid w:val="00E03C3E"/>
    <w:rsid w:val="00E04185"/>
    <w:rsid w:val="00E04359"/>
    <w:rsid w:val="00E0480A"/>
    <w:rsid w:val="00E05201"/>
    <w:rsid w:val="00E053E8"/>
    <w:rsid w:val="00E05485"/>
    <w:rsid w:val="00E05597"/>
    <w:rsid w:val="00E056ED"/>
    <w:rsid w:val="00E05C1A"/>
    <w:rsid w:val="00E06638"/>
    <w:rsid w:val="00E068AC"/>
    <w:rsid w:val="00E06A4B"/>
    <w:rsid w:val="00E06D57"/>
    <w:rsid w:val="00E07492"/>
    <w:rsid w:val="00E07496"/>
    <w:rsid w:val="00E100B9"/>
    <w:rsid w:val="00E10E8B"/>
    <w:rsid w:val="00E11896"/>
    <w:rsid w:val="00E120FE"/>
    <w:rsid w:val="00E12400"/>
    <w:rsid w:val="00E12723"/>
    <w:rsid w:val="00E12974"/>
    <w:rsid w:val="00E1422C"/>
    <w:rsid w:val="00E1491A"/>
    <w:rsid w:val="00E149A9"/>
    <w:rsid w:val="00E14D77"/>
    <w:rsid w:val="00E14F3B"/>
    <w:rsid w:val="00E15666"/>
    <w:rsid w:val="00E1594B"/>
    <w:rsid w:val="00E164D0"/>
    <w:rsid w:val="00E16602"/>
    <w:rsid w:val="00E16C50"/>
    <w:rsid w:val="00E17013"/>
    <w:rsid w:val="00E17424"/>
    <w:rsid w:val="00E17432"/>
    <w:rsid w:val="00E17985"/>
    <w:rsid w:val="00E17FDF"/>
    <w:rsid w:val="00E20C1A"/>
    <w:rsid w:val="00E20D26"/>
    <w:rsid w:val="00E20D50"/>
    <w:rsid w:val="00E20D51"/>
    <w:rsid w:val="00E213FB"/>
    <w:rsid w:val="00E21940"/>
    <w:rsid w:val="00E220FE"/>
    <w:rsid w:val="00E22574"/>
    <w:rsid w:val="00E22705"/>
    <w:rsid w:val="00E22727"/>
    <w:rsid w:val="00E228D3"/>
    <w:rsid w:val="00E22A3D"/>
    <w:rsid w:val="00E2306D"/>
    <w:rsid w:val="00E230A3"/>
    <w:rsid w:val="00E23C47"/>
    <w:rsid w:val="00E24735"/>
    <w:rsid w:val="00E264DA"/>
    <w:rsid w:val="00E2653C"/>
    <w:rsid w:val="00E26716"/>
    <w:rsid w:val="00E26BB2"/>
    <w:rsid w:val="00E274E7"/>
    <w:rsid w:val="00E2779C"/>
    <w:rsid w:val="00E279AA"/>
    <w:rsid w:val="00E279C1"/>
    <w:rsid w:val="00E279C7"/>
    <w:rsid w:val="00E27B02"/>
    <w:rsid w:val="00E27D28"/>
    <w:rsid w:val="00E306AC"/>
    <w:rsid w:val="00E316C6"/>
    <w:rsid w:val="00E31C34"/>
    <w:rsid w:val="00E3242B"/>
    <w:rsid w:val="00E324FB"/>
    <w:rsid w:val="00E32502"/>
    <w:rsid w:val="00E32BD0"/>
    <w:rsid w:val="00E32C30"/>
    <w:rsid w:val="00E32CEF"/>
    <w:rsid w:val="00E32D71"/>
    <w:rsid w:val="00E32E6A"/>
    <w:rsid w:val="00E3383D"/>
    <w:rsid w:val="00E338FF"/>
    <w:rsid w:val="00E346AE"/>
    <w:rsid w:val="00E346CC"/>
    <w:rsid w:val="00E34A42"/>
    <w:rsid w:val="00E34EF9"/>
    <w:rsid w:val="00E35009"/>
    <w:rsid w:val="00E35724"/>
    <w:rsid w:val="00E35D5D"/>
    <w:rsid w:val="00E361CC"/>
    <w:rsid w:val="00E3629B"/>
    <w:rsid w:val="00E366D0"/>
    <w:rsid w:val="00E37143"/>
    <w:rsid w:val="00E37460"/>
    <w:rsid w:val="00E40A9A"/>
    <w:rsid w:val="00E41660"/>
    <w:rsid w:val="00E41B62"/>
    <w:rsid w:val="00E41D52"/>
    <w:rsid w:val="00E42113"/>
    <w:rsid w:val="00E4281E"/>
    <w:rsid w:val="00E42CCF"/>
    <w:rsid w:val="00E434CB"/>
    <w:rsid w:val="00E43846"/>
    <w:rsid w:val="00E44128"/>
    <w:rsid w:val="00E454C4"/>
    <w:rsid w:val="00E45BCA"/>
    <w:rsid w:val="00E473EA"/>
    <w:rsid w:val="00E477DC"/>
    <w:rsid w:val="00E50988"/>
    <w:rsid w:val="00E50B7F"/>
    <w:rsid w:val="00E51815"/>
    <w:rsid w:val="00E52929"/>
    <w:rsid w:val="00E52966"/>
    <w:rsid w:val="00E53618"/>
    <w:rsid w:val="00E54424"/>
    <w:rsid w:val="00E54D20"/>
    <w:rsid w:val="00E55FEF"/>
    <w:rsid w:val="00E564E5"/>
    <w:rsid w:val="00E56F38"/>
    <w:rsid w:val="00E572DC"/>
    <w:rsid w:val="00E576D2"/>
    <w:rsid w:val="00E57D1E"/>
    <w:rsid w:val="00E61E51"/>
    <w:rsid w:val="00E621E4"/>
    <w:rsid w:val="00E62EBC"/>
    <w:rsid w:val="00E63040"/>
    <w:rsid w:val="00E64059"/>
    <w:rsid w:val="00E647C8"/>
    <w:rsid w:val="00E648F8"/>
    <w:rsid w:val="00E64E3D"/>
    <w:rsid w:val="00E653DC"/>
    <w:rsid w:val="00E65C23"/>
    <w:rsid w:val="00E65F76"/>
    <w:rsid w:val="00E677CB"/>
    <w:rsid w:val="00E702B5"/>
    <w:rsid w:val="00E74F6C"/>
    <w:rsid w:val="00E7519A"/>
    <w:rsid w:val="00E7576F"/>
    <w:rsid w:val="00E76737"/>
    <w:rsid w:val="00E76A1C"/>
    <w:rsid w:val="00E76D6A"/>
    <w:rsid w:val="00E772E2"/>
    <w:rsid w:val="00E77641"/>
    <w:rsid w:val="00E80D22"/>
    <w:rsid w:val="00E81715"/>
    <w:rsid w:val="00E8196D"/>
    <w:rsid w:val="00E836AD"/>
    <w:rsid w:val="00E8456F"/>
    <w:rsid w:val="00E84AE1"/>
    <w:rsid w:val="00E853BA"/>
    <w:rsid w:val="00E869B8"/>
    <w:rsid w:val="00E86A95"/>
    <w:rsid w:val="00E86C79"/>
    <w:rsid w:val="00E90224"/>
    <w:rsid w:val="00E9027E"/>
    <w:rsid w:val="00E9063C"/>
    <w:rsid w:val="00E9066D"/>
    <w:rsid w:val="00E9105B"/>
    <w:rsid w:val="00E917CB"/>
    <w:rsid w:val="00E91E92"/>
    <w:rsid w:val="00E9207C"/>
    <w:rsid w:val="00E922C5"/>
    <w:rsid w:val="00E92BAB"/>
    <w:rsid w:val="00E930FA"/>
    <w:rsid w:val="00E949B1"/>
    <w:rsid w:val="00E94AB9"/>
    <w:rsid w:val="00E94CF3"/>
    <w:rsid w:val="00E952C7"/>
    <w:rsid w:val="00E957CF"/>
    <w:rsid w:val="00E95917"/>
    <w:rsid w:val="00E95944"/>
    <w:rsid w:val="00E96E6A"/>
    <w:rsid w:val="00E973A5"/>
    <w:rsid w:val="00E979AE"/>
    <w:rsid w:val="00E97A2E"/>
    <w:rsid w:val="00EA0C86"/>
    <w:rsid w:val="00EA13E1"/>
    <w:rsid w:val="00EA1463"/>
    <w:rsid w:val="00EA2073"/>
    <w:rsid w:val="00EA2653"/>
    <w:rsid w:val="00EA2C20"/>
    <w:rsid w:val="00EA373B"/>
    <w:rsid w:val="00EA404F"/>
    <w:rsid w:val="00EA4CE6"/>
    <w:rsid w:val="00EA551A"/>
    <w:rsid w:val="00EA55C9"/>
    <w:rsid w:val="00EA5B5D"/>
    <w:rsid w:val="00EA5C85"/>
    <w:rsid w:val="00EA6195"/>
    <w:rsid w:val="00EA649A"/>
    <w:rsid w:val="00EA6586"/>
    <w:rsid w:val="00EA6A48"/>
    <w:rsid w:val="00EA7084"/>
    <w:rsid w:val="00EA73B4"/>
    <w:rsid w:val="00EB1DE0"/>
    <w:rsid w:val="00EB2021"/>
    <w:rsid w:val="00EB2443"/>
    <w:rsid w:val="00EB2987"/>
    <w:rsid w:val="00EB3A7E"/>
    <w:rsid w:val="00EB4084"/>
    <w:rsid w:val="00EB4776"/>
    <w:rsid w:val="00EB4904"/>
    <w:rsid w:val="00EC022F"/>
    <w:rsid w:val="00EC0750"/>
    <w:rsid w:val="00EC1AA1"/>
    <w:rsid w:val="00EC2B3C"/>
    <w:rsid w:val="00EC2C37"/>
    <w:rsid w:val="00EC2DA9"/>
    <w:rsid w:val="00EC37BC"/>
    <w:rsid w:val="00EC413B"/>
    <w:rsid w:val="00EC4BD7"/>
    <w:rsid w:val="00EC5058"/>
    <w:rsid w:val="00EC56C1"/>
    <w:rsid w:val="00EC677A"/>
    <w:rsid w:val="00EC704B"/>
    <w:rsid w:val="00EC72D0"/>
    <w:rsid w:val="00ED02F7"/>
    <w:rsid w:val="00ED0327"/>
    <w:rsid w:val="00ED0831"/>
    <w:rsid w:val="00ED146C"/>
    <w:rsid w:val="00ED16C9"/>
    <w:rsid w:val="00ED1A44"/>
    <w:rsid w:val="00ED1C68"/>
    <w:rsid w:val="00ED1D61"/>
    <w:rsid w:val="00ED2510"/>
    <w:rsid w:val="00ED2D35"/>
    <w:rsid w:val="00ED2E05"/>
    <w:rsid w:val="00ED3086"/>
    <w:rsid w:val="00ED3DD2"/>
    <w:rsid w:val="00ED4432"/>
    <w:rsid w:val="00ED460E"/>
    <w:rsid w:val="00ED49A8"/>
    <w:rsid w:val="00ED4A5F"/>
    <w:rsid w:val="00ED647D"/>
    <w:rsid w:val="00ED658E"/>
    <w:rsid w:val="00ED67AB"/>
    <w:rsid w:val="00ED6E94"/>
    <w:rsid w:val="00ED70ED"/>
    <w:rsid w:val="00ED76AB"/>
    <w:rsid w:val="00ED7CB9"/>
    <w:rsid w:val="00EE0AB3"/>
    <w:rsid w:val="00EE14C6"/>
    <w:rsid w:val="00EE1F36"/>
    <w:rsid w:val="00EE204B"/>
    <w:rsid w:val="00EE2802"/>
    <w:rsid w:val="00EE548C"/>
    <w:rsid w:val="00EE6059"/>
    <w:rsid w:val="00EE7654"/>
    <w:rsid w:val="00EE78EF"/>
    <w:rsid w:val="00EF00BB"/>
    <w:rsid w:val="00EF010F"/>
    <w:rsid w:val="00EF019C"/>
    <w:rsid w:val="00EF023F"/>
    <w:rsid w:val="00EF034C"/>
    <w:rsid w:val="00EF0E2D"/>
    <w:rsid w:val="00EF10E2"/>
    <w:rsid w:val="00EF22D2"/>
    <w:rsid w:val="00EF2ABF"/>
    <w:rsid w:val="00EF2DC6"/>
    <w:rsid w:val="00EF36EA"/>
    <w:rsid w:val="00EF3769"/>
    <w:rsid w:val="00EF447A"/>
    <w:rsid w:val="00EF4988"/>
    <w:rsid w:val="00EF5351"/>
    <w:rsid w:val="00EF59FD"/>
    <w:rsid w:val="00EF67EA"/>
    <w:rsid w:val="00EF6999"/>
    <w:rsid w:val="00F00142"/>
    <w:rsid w:val="00F0051F"/>
    <w:rsid w:val="00F00EAF"/>
    <w:rsid w:val="00F01445"/>
    <w:rsid w:val="00F017E9"/>
    <w:rsid w:val="00F01858"/>
    <w:rsid w:val="00F01A94"/>
    <w:rsid w:val="00F01FE3"/>
    <w:rsid w:val="00F0275A"/>
    <w:rsid w:val="00F02C3F"/>
    <w:rsid w:val="00F0390A"/>
    <w:rsid w:val="00F03D24"/>
    <w:rsid w:val="00F03D30"/>
    <w:rsid w:val="00F03DF9"/>
    <w:rsid w:val="00F03EDF"/>
    <w:rsid w:val="00F0418F"/>
    <w:rsid w:val="00F043C5"/>
    <w:rsid w:val="00F0496C"/>
    <w:rsid w:val="00F04FA3"/>
    <w:rsid w:val="00F0623D"/>
    <w:rsid w:val="00F0673B"/>
    <w:rsid w:val="00F06CC0"/>
    <w:rsid w:val="00F06F4A"/>
    <w:rsid w:val="00F07241"/>
    <w:rsid w:val="00F10C8F"/>
    <w:rsid w:val="00F10F2E"/>
    <w:rsid w:val="00F11D99"/>
    <w:rsid w:val="00F12E87"/>
    <w:rsid w:val="00F1334C"/>
    <w:rsid w:val="00F138E4"/>
    <w:rsid w:val="00F1454F"/>
    <w:rsid w:val="00F14944"/>
    <w:rsid w:val="00F15039"/>
    <w:rsid w:val="00F157E1"/>
    <w:rsid w:val="00F16589"/>
    <w:rsid w:val="00F165F5"/>
    <w:rsid w:val="00F173B1"/>
    <w:rsid w:val="00F178D1"/>
    <w:rsid w:val="00F2056B"/>
    <w:rsid w:val="00F20BB4"/>
    <w:rsid w:val="00F21815"/>
    <w:rsid w:val="00F21A36"/>
    <w:rsid w:val="00F21EA1"/>
    <w:rsid w:val="00F21EEB"/>
    <w:rsid w:val="00F21F9E"/>
    <w:rsid w:val="00F22CEC"/>
    <w:rsid w:val="00F2342A"/>
    <w:rsid w:val="00F24255"/>
    <w:rsid w:val="00F2448C"/>
    <w:rsid w:val="00F24608"/>
    <w:rsid w:val="00F2463B"/>
    <w:rsid w:val="00F24817"/>
    <w:rsid w:val="00F25299"/>
    <w:rsid w:val="00F253A2"/>
    <w:rsid w:val="00F26AE0"/>
    <w:rsid w:val="00F271ED"/>
    <w:rsid w:val="00F272E2"/>
    <w:rsid w:val="00F274BF"/>
    <w:rsid w:val="00F3030E"/>
    <w:rsid w:val="00F303D5"/>
    <w:rsid w:val="00F30458"/>
    <w:rsid w:val="00F32B57"/>
    <w:rsid w:val="00F33340"/>
    <w:rsid w:val="00F33EA0"/>
    <w:rsid w:val="00F344C2"/>
    <w:rsid w:val="00F34881"/>
    <w:rsid w:val="00F34A7D"/>
    <w:rsid w:val="00F354AA"/>
    <w:rsid w:val="00F35796"/>
    <w:rsid w:val="00F358C6"/>
    <w:rsid w:val="00F364A1"/>
    <w:rsid w:val="00F36E04"/>
    <w:rsid w:val="00F37376"/>
    <w:rsid w:val="00F3746D"/>
    <w:rsid w:val="00F374D8"/>
    <w:rsid w:val="00F4087B"/>
    <w:rsid w:val="00F41C29"/>
    <w:rsid w:val="00F41CB2"/>
    <w:rsid w:val="00F42248"/>
    <w:rsid w:val="00F4232C"/>
    <w:rsid w:val="00F43309"/>
    <w:rsid w:val="00F45625"/>
    <w:rsid w:val="00F45FD8"/>
    <w:rsid w:val="00F46C8B"/>
    <w:rsid w:val="00F47A9C"/>
    <w:rsid w:val="00F47DCD"/>
    <w:rsid w:val="00F501F7"/>
    <w:rsid w:val="00F5031D"/>
    <w:rsid w:val="00F50746"/>
    <w:rsid w:val="00F5197C"/>
    <w:rsid w:val="00F51E9A"/>
    <w:rsid w:val="00F5218B"/>
    <w:rsid w:val="00F52964"/>
    <w:rsid w:val="00F52A38"/>
    <w:rsid w:val="00F52FC0"/>
    <w:rsid w:val="00F540DF"/>
    <w:rsid w:val="00F5453C"/>
    <w:rsid w:val="00F54610"/>
    <w:rsid w:val="00F55322"/>
    <w:rsid w:val="00F55845"/>
    <w:rsid w:val="00F55FCB"/>
    <w:rsid w:val="00F56363"/>
    <w:rsid w:val="00F565D3"/>
    <w:rsid w:val="00F56A95"/>
    <w:rsid w:val="00F56C40"/>
    <w:rsid w:val="00F61302"/>
    <w:rsid w:val="00F615D4"/>
    <w:rsid w:val="00F61648"/>
    <w:rsid w:val="00F616D0"/>
    <w:rsid w:val="00F61780"/>
    <w:rsid w:val="00F617F9"/>
    <w:rsid w:val="00F61D6D"/>
    <w:rsid w:val="00F62218"/>
    <w:rsid w:val="00F62712"/>
    <w:rsid w:val="00F62729"/>
    <w:rsid w:val="00F6280D"/>
    <w:rsid w:val="00F62B0D"/>
    <w:rsid w:val="00F63BAF"/>
    <w:rsid w:val="00F646A8"/>
    <w:rsid w:val="00F647B3"/>
    <w:rsid w:val="00F6507A"/>
    <w:rsid w:val="00F6540B"/>
    <w:rsid w:val="00F655DF"/>
    <w:rsid w:val="00F66237"/>
    <w:rsid w:val="00F66402"/>
    <w:rsid w:val="00F66973"/>
    <w:rsid w:val="00F66A44"/>
    <w:rsid w:val="00F673F5"/>
    <w:rsid w:val="00F67885"/>
    <w:rsid w:val="00F67C66"/>
    <w:rsid w:val="00F701FC"/>
    <w:rsid w:val="00F71EDA"/>
    <w:rsid w:val="00F7260C"/>
    <w:rsid w:val="00F73695"/>
    <w:rsid w:val="00F748C4"/>
    <w:rsid w:val="00F75786"/>
    <w:rsid w:val="00F76510"/>
    <w:rsid w:val="00F76ADC"/>
    <w:rsid w:val="00F76B05"/>
    <w:rsid w:val="00F8027D"/>
    <w:rsid w:val="00F807F0"/>
    <w:rsid w:val="00F80D5F"/>
    <w:rsid w:val="00F81419"/>
    <w:rsid w:val="00F8149A"/>
    <w:rsid w:val="00F82288"/>
    <w:rsid w:val="00F8259A"/>
    <w:rsid w:val="00F82732"/>
    <w:rsid w:val="00F847CB"/>
    <w:rsid w:val="00F84865"/>
    <w:rsid w:val="00F84965"/>
    <w:rsid w:val="00F8633F"/>
    <w:rsid w:val="00F879BB"/>
    <w:rsid w:val="00F87EDB"/>
    <w:rsid w:val="00F92093"/>
    <w:rsid w:val="00F920D9"/>
    <w:rsid w:val="00F92591"/>
    <w:rsid w:val="00F93779"/>
    <w:rsid w:val="00F93CEC"/>
    <w:rsid w:val="00F94F5A"/>
    <w:rsid w:val="00F95B76"/>
    <w:rsid w:val="00F96248"/>
    <w:rsid w:val="00F96379"/>
    <w:rsid w:val="00F965B8"/>
    <w:rsid w:val="00F97944"/>
    <w:rsid w:val="00FA00F7"/>
    <w:rsid w:val="00FA0246"/>
    <w:rsid w:val="00FA027C"/>
    <w:rsid w:val="00FA0446"/>
    <w:rsid w:val="00FA07F2"/>
    <w:rsid w:val="00FA1951"/>
    <w:rsid w:val="00FA2533"/>
    <w:rsid w:val="00FA3036"/>
    <w:rsid w:val="00FA3846"/>
    <w:rsid w:val="00FA39E1"/>
    <w:rsid w:val="00FA3FB9"/>
    <w:rsid w:val="00FA4511"/>
    <w:rsid w:val="00FA4A91"/>
    <w:rsid w:val="00FA51D2"/>
    <w:rsid w:val="00FA5D3E"/>
    <w:rsid w:val="00FA681D"/>
    <w:rsid w:val="00FA77EB"/>
    <w:rsid w:val="00FA7F61"/>
    <w:rsid w:val="00FA7FBF"/>
    <w:rsid w:val="00FB0073"/>
    <w:rsid w:val="00FB3BD1"/>
    <w:rsid w:val="00FB4069"/>
    <w:rsid w:val="00FB4AA8"/>
    <w:rsid w:val="00FB4E36"/>
    <w:rsid w:val="00FB53B5"/>
    <w:rsid w:val="00FB53D2"/>
    <w:rsid w:val="00FB645F"/>
    <w:rsid w:val="00FB6502"/>
    <w:rsid w:val="00FB75CF"/>
    <w:rsid w:val="00FB76BB"/>
    <w:rsid w:val="00FB7C5B"/>
    <w:rsid w:val="00FB7CA9"/>
    <w:rsid w:val="00FB7FFE"/>
    <w:rsid w:val="00FC052A"/>
    <w:rsid w:val="00FC0653"/>
    <w:rsid w:val="00FC0DE9"/>
    <w:rsid w:val="00FC0EBC"/>
    <w:rsid w:val="00FC153C"/>
    <w:rsid w:val="00FC22EE"/>
    <w:rsid w:val="00FC23CC"/>
    <w:rsid w:val="00FC2615"/>
    <w:rsid w:val="00FC2999"/>
    <w:rsid w:val="00FC2AE9"/>
    <w:rsid w:val="00FC2CA5"/>
    <w:rsid w:val="00FC3D1D"/>
    <w:rsid w:val="00FC4040"/>
    <w:rsid w:val="00FC48D7"/>
    <w:rsid w:val="00FC4A23"/>
    <w:rsid w:val="00FD032D"/>
    <w:rsid w:val="00FD0997"/>
    <w:rsid w:val="00FD0F58"/>
    <w:rsid w:val="00FD2632"/>
    <w:rsid w:val="00FD33E3"/>
    <w:rsid w:val="00FD4D12"/>
    <w:rsid w:val="00FD5639"/>
    <w:rsid w:val="00FD588A"/>
    <w:rsid w:val="00FD5B6B"/>
    <w:rsid w:val="00FD6E6C"/>
    <w:rsid w:val="00FD74A4"/>
    <w:rsid w:val="00FE01A1"/>
    <w:rsid w:val="00FE07B2"/>
    <w:rsid w:val="00FE0B91"/>
    <w:rsid w:val="00FE23C7"/>
    <w:rsid w:val="00FE30F6"/>
    <w:rsid w:val="00FE3290"/>
    <w:rsid w:val="00FE32A6"/>
    <w:rsid w:val="00FE385B"/>
    <w:rsid w:val="00FE3A94"/>
    <w:rsid w:val="00FE3BAB"/>
    <w:rsid w:val="00FE5177"/>
    <w:rsid w:val="00FE5397"/>
    <w:rsid w:val="00FE55A5"/>
    <w:rsid w:val="00FE55B6"/>
    <w:rsid w:val="00FE56DE"/>
    <w:rsid w:val="00FE6FA9"/>
    <w:rsid w:val="00FE77FC"/>
    <w:rsid w:val="00FE7BCA"/>
    <w:rsid w:val="00FF09FC"/>
    <w:rsid w:val="00FF0DB4"/>
    <w:rsid w:val="00FF1B8A"/>
    <w:rsid w:val="00FF2374"/>
    <w:rsid w:val="00FF2595"/>
    <w:rsid w:val="00FF3C7E"/>
    <w:rsid w:val="00FF4101"/>
    <w:rsid w:val="00FF531F"/>
    <w:rsid w:val="00FF5408"/>
    <w:rsid w:val="00FF5820"/>
    <w:rsid w:val="00FF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63B74"/>
  <w15:chartTrackingRefBased/>
  <w15:docId w15:val="{F073DC78-3FB1-430F-8983-140718BF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index 1" w:uiPriority="99"/>
    <w:lsdException w:name="footer" w:uiPriority="99"/>
    <w:lsdException w:name="index heading" w:uiPriority="99"/>
    <w:lsdException w:name="caption" w:qFormat="1"/>
    <w:lsdException w:name="footnote reference" w:uiPriority="99"/>
    <w:lsdException w:name="line number" w:uiPriority="99"/>
    <w:lsdException w:name="endnote text" w:uiPriority="99"/>
    <w:lsdException w:name="List Number" w:uiPriority="99"/>
    <w:lsdException w:name="List Bullet 2" w:uiPriority="99"/>
    <w:lsdException w:name="List Bullet 5" w:uiPriority="99"/>
    <w:lsdException w:name="Title" w:qFormat="1"/>
    <w:lsdException w:name="Signature" w:uiPriority="99"/>
    <w:lsdException w:name="Body Text" w:uiPriority="99"/>
    <w:lsdException w:name="Message Header" w:uiPriority="99"/>
    <w:lsdException w:name="Subtitle" w:qFormat="1"/>
    <w:lsdException w:name="Salutation" w:uiPriority="99"/>
    <w:lsdException w:name="Date" w:uiPriority="99"/>
    <w:lsdException w:name="Body Text First Indent" w:uiPriority="99"/>
    <w:lsdException w:name="Body Text First Indent 2" w:uiPriority="99"/>
    <w:lsdException w:name="Note Heading" w:uiPriority="99"/>
    <w:lsdException w:name="Strong" w:uiPriority="22" w:qFormat="1"/>
    <w:lsdException w:name="Emphasis" w:qFormat="1"/>
    <w:lsdException w:name="E-mail Signature"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A0141"/>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3"/>
    <w:qFormat/>
    <w:rsid w:val="00AA0141"/>
    <w:pPr>
      <w:keepNext/>
      <w:spacing w:before="240"/>
      <w:jc w:val="center"/>
      <w:outlineLvl w:val="0"/>
    </w:pPr>
    <w:rPr>
      <w:rFonts w:ascii="Arial" w:hAnsi="Arial"/>
      <w:b/>
      <w:snapToGrid w:val="0"/>
      <w:color w:val="000000"/>
      <w:sz w:val="24"/>
      <w:u w:val="single"/>
      <w:lang w:val="x-none" w:eastAsia="en-US"/>
    </w:rPr>
  </w:style>
  <w:style w:type="paragraph" w:styleId="21">
    <w:name w:val="heading 2"/>
    <w:aliases w:val="h2,Chapter Title,Sub Head,PullOut"/>
    <w:basedOn w:val="a2"/>
    <w:next w:val="a2"/>
    <w:link w:val="22"/>
    <w:uiPriority w:val="99"/>
    <w:qFormat/>
    <w:rsid w:val="00AA0141"/>
    <w:pPr>
      <w:keepNext/>
      <w:spacing w:before="20" w:line="260" w:lineRule="auto"/>
      <w:ind w:firstLine="709"/>
      <w:jc w:val="both"/>
      <w:outlineLvl w:val="1"/>
    </w:pPr>
    <w:rPr>
      <w:sz w:val="24"/>
      <w:szCs w:val="24"/>
      <w:u w:val="single"/>
    </w:rPr>
  </w:style>
  <w:style w:type="paragraph" w:styleId="3">
    <w:name w:val="heading 3"/>
    <w:aliases w:val="h3"/>
    <w:basedOn w:val="a2"/>
    <w:next w:val="a2"/>
    <w:link w:val="31"/>
    <w:qFormat/>
    <w:rsid w:val="00AA0141"/>
    <w:pPr>
      <w:keepNext/>
      <w:spacing w:before="120"/>
      <w:jc w:val="both"/>
      <w:outlineLvl w:val="2"/>
    </w:pPr>
    <w:rPr>
      <w:b/>
      <w:sz w:val="28"/>
      <w:lang w:val="x-none" w:eastAsia="x-none"/>
    </w:rPr>
  </w:style>
  <w:style w:type="paragraph" w:styleId="4">
    <w:name w:val="heading 4"/>
    <w:basedOn w:val="a2"/>
    <w:next w:val="a2"/>
    <w:link w:val="40"/>
    <w:qFormat/>
    <w:rsid w:val="00AA0141"/>
    <w:pPr>
      <w:keepNext/>
      <w:tabs>
        <w:tab w:val="left" w:pos="4395"/>
        <w:tab w:val="left" w:pos="4962"/>
        <w:tab w:val="left" w:pos="6237"/>
      </w:tabs>
      <w:jc w:val="center"/>
      <w:outlineLvl w:val="3"/>
    </w:pPr>
    <w:rPr>
      <w:sz w:val="24"/>
    </w:rPr>
  </w:style>
  <w:style w:type="paragraph" w:styleId="50">
    <w:name w:val="heading 5"/>
    <w:basedOn w:val="a2"/>
    <w:next w:val="a2"/>
    <w:link w:val="51"/>
    <w:qFormat/>
    <w:rsid w:val="00AA0141"/>
    <w:pPr>
      <w:keepNext/>
      <w:ind w:firstLine="720"/>
      <w:jc w:val="center"/>
      <w:outlineLvl w:val="4"/>
    </w:pPr>
    <w:rPr>
      <w:b/>
      <w:sz w:val="28"/>
      <w:lang w:val="x-none" w:eastAsia="x-none"/>
    </w:rPr>
  </w:style>
  <w:style w:type="paragraph" w:styleId="6">
    <w:name w:val="heading 6"/>
    <w:basedOn w:val="a2"/>
    <w:next w:val="a2"/>
    <w:link w:val="60"/>
    <w:qFormat/>
    <w:rsid w:val="00AA0141"/>
    <w:pPr>
      <w:keepNext/>
      <w:ind w:left="2820" w:firstLine="720"/>
      <w:outlineLvl w:val="5"/>
    </w:pPr>
    <w:rPr>
      <w:b/>
      <w:sz w:val="28"/>
      <w:lang w:val="x-none" w:eastAsia="x-none"/>
    </w:rPr>
  </w:style>
  <w:style w:type="paragraph" w:styleId="7">
    <w:name w:val="heading 7"/>
    <w:basedOn w:val="a2"/>
    <w:next w:val="a2"/>
    <w:link w:val="70"/>
    <w:qFormat/>
    <w:rsid w:val="00AA0141"/>
    <w:pPr>
      <w:keepNext/>
      <w:ind w:left="6480" w:firstLine="720"/>
      <w:jc w:val="both"/>
      <w:outlineLvl w:val="6"/>
    </w:pPr>
    <w:rPr>
      <w:sz w:val="24"/>
      <w:lang w:val="x-none" w:eastAsia="x-none"/>
    </w:rPr>
  </w:style>
  <w:style w:type="paragraph" w:styleId="8">
    <w:name w:val="heading 8"/>
    <w:basedOn w:val="a2"/>
    <w:next w:val="a2"/>
    <w:link w:val="80"/>
    <w:uiPriority w:val="99"/>
    <w:qFormat/>
    <w:rsid w:val="00AA0141"/>
    <w:pPr>
      <w:spacing w:before="240" w:after="60"/>
      <w:outlineLvl w:val="7"/>
    </w:pPr>
    <w:rPr>
      <w:i/>
      <w:iCs/>
      <w:sz w:val="24"/>
      <w:szCs w:val="24"/>
      <w:lang w:val="x-none" w:eastAsia="x-none"/>
    </w:rPr>
  </w:style>
  <w:style w:type="paragraph" w:styleId="9">
    <w:name w:val="heading 9"/>
    <w:basedOn w:val="a2"/>
    <w:next w:val="a2"/>
    <w:link w:val="90"/>
    <w:qFormat/>
    <w:rsid w:val="00AA0141"/>
    <w:pPr>
      <w:spacing w:before="240" w:after="60"/>
      <w:outlineLvl w:val="8"/>
    </w:pPr>
    <w:rPr>
      <w:rFonts w:ascii="Arial" w:hAnsi="Arial"/>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2">
    <w:name w:val="Заголовок 2 Знак"/>
    <w:aliases w:val="h2 Знак,Chapter Title Знак,Sub Head Знак,PullOut Знак"/>
    <w:link w:val="21"/>
    <w:uiPriority w:val="99"/>
    <w:rsid w:val="00AA0141"/>
    <w:rPr>
      <w:sz w:val="24"/>
      <w:szCs w:val="24"/>
      <w:u w:val="single"/>
      <w:lang w:val="ru-RU" w:eastAsia="ru-RU" w:bidi="ar-SA"/>
    </w:rPr>
  </w:style>
  <w:style w:type="character" w:customStyle="1" w:styleId="40">
    <w:name w:val="Заголовок 4 Знак"/>
    <w:link w:val="4"/>
    <w:rsid w:val="00AA0141"/>
    <w:rPr>
      <w:sz w:val="24"/>
      <w:lang w:val="ru-RU" w:eastAsia="ru-RU" w:bidi="ar-SA"/>
    </w:rPr>
  </w:style>
  <w:style w:type="paragraph" w:customStyle="1" w:styleId="120">
    <w:name w:val="Знак Знак1 Знак Знак Знак Знак2 Знак Знак"/>
    <w:basedOn w:val="a2"/>
    <w:rsid w:val="009D0F38"/>
    <w:pPr>
      <w:spacing w:after="160" w:line="240" w:lineRule="exact"/>
    </w:pPr>
    <w:rPr>
      <w:rFonts w:ascii="Verdana" w:hAnsi="Verdana"/>
      <w:sz w:val="24"/>
      <w:szCs w:val="24"/>
      <w:lang w:val="en-US" w:eastAsia="en-US"/>
    </w:rPr>
  </w:style>
  <w:style w:type="paragraph" w:customStyle="1" w:styleId="23">
    <w:name w:val="2"/>
    <w:basedOn w:val="a2"/>
    <w:rsid w:val="00AA0141"/>
    <w:pPr>
      <w:spacing w:after="160" w:line="240" w:lineRule="exact"/>
      <w:jc w:val="both"/>
    </w:pPr>
    <w:rPr>
      <w:sz w:val="24"/>
      <w:lang w:val="en-US" w:eastAsia="en-US"/>
    </w:rPr>
  </w:style>
  <w:style w:type="paragraph" w:styleId="24">
    <w:name w:val="Body Text 2"/>
    <w:basedOn w:val="a2"/>
    <w:link w:val="25"/>
    <w:rsid w:val="00AA0141"/>
    <w:pPr>
      <w:spacing w:line="360" w:lineRule="auto"/>
      <w:jc w:val="both"/>
    </w:pPr>
    <w:rPr>
      <w:rFonts w:ascii="Arial" w:hAnsi="Arial"/>
      <w:sz w:val="24"/>
      <w:lang w:val="x-none" w:eastAsia="x-none"/>
    </w:rPr>
  </w:style>
  <w:style w:type="paragraph" w:customStyle="1" w:styleId="a6">
    <w:name w:val="Подпись письма"/>
    <w:basedOn w:val="a2"/>
    <w:rsid w:val="00AA0141"/>
    <w:pPr>
      <w:tabs>
        <w:tab w:val="right" w:pos="9639"/>
      </w:tabs>
      <w:overflowPunct w:val="0"/>
      <w:autoSpaceDE w:val="0"/>
      <w:autoSpaceDN w:val="0"/>
      <w:adjustRightInd w:val="0"/>
      <w:textAlignment w:val="baseline"/>
    </w:pPr>
    <w:rPr>
      <w:rFonts w:ascii="Times New Roman CYR" w:hAnsi="Times New Roman CYR"/>
      <w:sz w:val="24"/>
    </w:rPr>
  </w:style>
  <w:style w:type="paragraph" w:styleId="a7">
    <w:name w:val="Body Text Indent"/>
    <w:aliases w:val="Основной текст с отступом Знак,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
    <w:basedOn w:val="a2"/>
    <w:link w:val="14"/>
    <w:rsid w:val="00AA0141"/>
    <w:pPr>
      <w:ind w:firstLine="567"/>
    </w:pPr>
    <w:rPr>
      <w:sz w:val="28"/>
      <w:szCs w:val="24"/>
    </w:rPr>
  </w:style>
  <w:style w:type="character" w:customStyle="1" w:styleId="14">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1 Знак Знак,Основной текст с отступом Знак1 Знак Знак Знак Знак, Знак1 Знак1 Знак"/>
    <w:link w:val="a7"/>
    <w:locked/>
    <w:rsid w:val="003020E9"/>
    <w:rPr>
      <w:sz w:val="28"/>
      <w:szCs w:val="24"/>
      <w:lang w:val="ru-RU" w:eastAsia="ru-RU" w:bidi="ar-SA"/>
    </w:rPr>
  </w:style>
  <w:style w:type="paragraph" w:styleId="a8">
    <w:name w:val="Body Text"/>
    <w:aliases w:val="Çàã1,BO,ID,body indent,andrad,EHPT,Body Text2,Основной текст Знак Знак,body text"/>
    <w:basedOn w:val="a2"/>
    <w:link w:val="a9"/>
    <w:uiPriority w:val="99"/>
    <w:rsid w:val="00AA0141"/>
    <w:pPr>
      <w:jc w:val="both"/>
    </w:pPr>
    <w:rPr>
      <w:rFonts w:ascii="Arial" w:hAnsi="Arial"/>
      <w:snapToGrid w:val="0"/>
      <w:color w:val="000000"/>
      <w:sz w:val="24"/>
      <w:lang w:eastAsia="en-US"/>
    </w:rPr>
  </w:style>
  <w:style w:type="character" w:customStyle="1" w:styleId="a9">
    <w:name w:val="Основной текст Знак"/>
    <w:aliases w:val="Çàã1 Знак1,BO Знак1,ID Знак1,body indent Знак1,andrad Знак1,EHPT Знак1,Body Text2 Знак,Основной текст Знак Знак Знак,body text Знак"/>
    <w:link w:val="a8"/>
    <w:uiPriority w:val="99"/>
    <w:rsid w:val="00133D37"/>
    <w:rPr>
      <w:rFonts w:ascii="Arial" w:hAnsi="Arial"/>
      <w:snapToGrid w:val="0"/>
      <w:color w:val="000000"/>
      <w:sz w:val="24"/>
      <w:lang w:val="ru-RU" w:eastAsia="en-US" w:bidi="ar-SA"/>
    </w:rPr>
  </w:style>
  <w:style w:type="paragraph" w:styleId="30">
    <w:name w:val="Body Text Indent 3"/>
    <w:basedOn w:val="a2"/>
    <w:link w:val="32"/>
    <w:rsid w:val="00AA0141"/>
    <w:pPr>
      <w:ind w:firstLine="709"/>
      <w:jc w:val="both"/>
    </w:pPr>
  </w:style>
  <w:style w:type="character" w:customStyle="1" w:styleId="32">
    <w:name w:val="Основной текст с отступом 3 Знак"/>
    <w:link w:val="30"/>
    <w:locked/>
    <w:rsid w:val="003020E9"/>
    <w:rPr>
      <w:lang w:val="ru-RU" w:eastAsia="ru-RU" w:bidi="ar-SA"/>
    </w:rPr>
  </w:style>
  <w:style w:type="paragraph" w:styleId="33">
    <w:name w:val="Body Text 3"/>
    <w:basedOn w:val="a2"/>
    <w:link w:val="34"/>
    <w:rsid w:val="00AA0141"/>
    <w:pPr>
      <w:spacing w:line="360" w:lineRule="auto"/>
    </w:pPr>
    <w:rPr>
      <w:rFonts w:ascii="Arial" w:hAnsi="Arial"/>
      <w:sz w:val="22"/>
      <w:lang w:val="x-none" w:eastAsia="x-none"/>
    </w:rPr>
  </w:style>
  <w:style w:type="paragraph" w:customStyle="1" w:styleId="FR2">
    <w:name w:val="FR2"/>
    <w:rsid w:val="00AA0141"/>
    <w:pPr>
      <w:widowControl w:val="0"/>
      <w:autoSpaceDE w:val="0"/>
      <w:autoSpaceDN w:val="0"/>
      <w:jc w:val="both"/>
    </w:pPr>
    <w:rPr>
      <w:rFonts w:ascii="Arial" w:hAnsi="Arial" w:cs="Arial"/>
      <w:noProof/>
      <w:sz w:val="28"/>
      <w:szCs w:val="28"/>
      <w:lang w:val="en-US"/>
    </w:rPr>
  </w:style>
  <w:style w:type="paragraph" w:styleId="26">
    <w:name w:val="Body Text Indent 2"/>
    <w:basedOn w:val="a2"/>
    <w:link w:val="27"/>
    <w:rsid w:val="00AA0141"/>
    <w:pPr>
      <w:shd w:val="clear" w:color="auto" w:fill="FFFFFF"/>
      <w:spacing w:line="322" w:lineRule="exact"/>
      <w:ind w:left="725"/>
    </w:pPr>
    <w:rPr>
      <w:color w:val="000000"/>
      <w:spacing w:val="-8"/>
      <w:sz w:val="22"/>
      <w:lang w:val="x-none" w:eastAsia="x-none"/>
    </w:rPr>
  </w:style>
  <w:style w:type="character" w:customStyle="1" w:styleId="27">
    <w:name w:val="Основной текст с отступом 2 Знак"/>
    <w:link w:val="26"/>
    <w:rsid w:val="001F6818"/>
    <w:rPr>
      <w:color w:val="000000"/>
      <w:spacing w:val="-8"/>
      <w:sz w:val="22"/>
      <w:shd w:val="clear" w:color="auto" w:fill="FFFFFF"/>
    </w:rPr>
  </w:style>
  <w:style w:type="paragraph" w:styleId="aa">
    <w:name w:val="Title"/>
    <w:aliases w:val="Знак Знак Знак Знак Знак Знак Знак Знак,Знак Знак,Знак8,Название1,Title,Знак Знак Знак1"/>
    <w:basedOn w:val="a2"/>
    <w:link w:val="ab"/>
    <w:qFormat/>
    <w:rsid w:val="00AA0141"/>
    <w:pPr>
      <w:ind w:firstLine="720"/>
      <w:jc w:val="center"/>
    </w:pPr>
    <w:rPr>
      <w:b/>
      <w:sz w:val="28"/>
    </w:rPr>
  </w:style>
  <w:style w:type="character" w:customStyle="1" w:styleId="ab">
    <w:name w:val="Заголовок Знак"/>
    <w:aliases w:val="Знак Знак Знак Знак Знак Знак Знак Знак Знак1,Знак Знак Знак2,Знак8 Знак,Название1 Знак,Title Знак,Знак Знак Знак1 Знак1"/>
    <w:link w:val="aa"/>
    <w:locked/>
    <w:rsid w:val="00A1630B"/>
    <w:rPr>
      <w:b/>
      <w:sz w:val="28"/>
      <w:lang w:val="ru-RU" w:eastAsia="ru-RU" w:bidi="ar-SA"/>
    </w:rPr>
  </w:style>
  <w:style w:type="paragraph" w:styleId="ac">
    <w:name w:val="header"/>
    <w:aliases w:val="Linie,header"/>
    <w:basedOn w:val="a2"/>
    <w:link w:val="ad"/>
    <w:rsid w:val="00AA0141"/>
    <w:pPr>
      <w:tabs>
        <w:tab w:val="center" w:pos="4677"/>
        <w:tab w:val="right" w:pos="9355"/>
      </w:tabs>
    </w:pPr>
  </w:style>
  <w:style w:type="character" w:styleId="ae">
    <w:name w:val="page number"/>
    <w:basedOn w:val="a3"/>
    <w:rsid w:val="00AA0141"/>
  </w:style>
  <w:style w:type="paragraph" w:styleId="af">
    <w:name w:val="footer"/>
    <w:basedOn w:val="a2"/>
    <w:link w:val="af0"/>
    <w:uiPriority w:val="99"/>
    <w:rsid w:val="00AA0141"/>
    <w:pPr>
      <w:tabs>
        <w:tab w:val="center" w:pos="4153"/>
        <w:tab w:val="right" w:pos="8306"/>
      </w:tabs>
    </w:pPr>
  </w:style>
  <w:style w:type="character" w:customStyle="1" w:styleId="af0">
    <w:name w:val="Нижний колонтитул Знак"/>
    <w:basedOn w:val="a3"/>
    <w:link w:val="af"/>
    <w:uiPriority w:val="99"/>
    <w:rsid w:val="00463A1A"/>
  </w:style>
  <w:style w:type="paragraph" w:styleId="af1">
    <w:name w:val="Subtitle"/>
    <w:basedOn w:val="a2"/>
    <w:link w:val="af2"/>
    <w:qFormat/>
    <w:rsid w:val="00AA0141"/>
    <w:pPr>
      <w:tabs>
        <w:tab w:val="left" w:pos="0"/>
      </w:tabs>
      <w:ind w:firstLine="900"/>
      <w:jc w:val="center"/>
    </w:pPr>
    <w:rPr>
      <w:b/>
      <w:sz w:val="24"/>
      <w:lang w:val="x-none" w:eastAsia="x-none"/>
    </w:rPr>
  </w:style>
  <w:style w:type="paragraph" w:customStyle="1" w:styleId="ConsNormal">
    <w:name w:val="ConsNormal"/>
    <w:link w:val="ConsNormal0"/>
    <w:rsid w:val="00AA0141"/>
    <w:pPr>
      <w:autoSpaceDE w:val="0"/>
      <w:autoSpaceDN w:val="0"/>
      <w:adjustRightInd w:val="0"/>
      <w:ind w:firstLine="720"/>
    </w:pPr>
    <w:rPr>
      <w:rFonts w:ascii="Arial" w:hAnsi="Arial"/>
    </w:rPr>
  </w:style>
  <w:style w:type="character" w:customStyle="1" w:styleId="ConsNormal0">
    <w:name w:val="ConsNormal Знак"/>
    <w:link w:val="ConsNormal"/>
    <w:locked/>
    <w:rsid w:val="00AA0141"/>
    <w:rPr>
      <w:rFonts w:ascii="Arial" w:hAnsi="Arial"/>
      <w:lang w:val="ru-RU" w:eastAsia="ru-RU" w:bidi="ar-SA"/>
    </w:rPr>
  </w:style>
  <w:style w:type="paragraph" w:customStyle="1" w:styleId="210">
    <w:name w:val="Основной текст 21"/>
    <w:basedOn w:val="a2"/>
    <w:rsid w:val="00AA0141"/>
    <w:pPr>
      <w:jc w:val="both"/>
    </w:pPr>
    <w:rPr>
      <w:b/>
      <w:i/>
      <w:sz w:val="26"/>
    </w:rPr>
  </w:style>
  <w:style w:type="paragraph" w:customStyle="1" w:styleId="110">
    <w:name w:val="заголовок 11"/>
    <w:basedOn w:val="a2"/>
    <w:next w:val="a2"/>
    <w:rsid w:val="00AA0141"/>
    <w:pPr>
      <w:keepNext/>
      <w:jc w:val="center"/>
    </w:pPr>
    <w:rPr>
      <w:snapToGrid w:val="0"/>
      <w:sz w:val="24"/>
    </w:rPr>
  </w:style>
  <w:style w:type="paragraph" w:styleId="af3">
    <w:name w:val="Block Text"/>
    <w:basedOn w:val="a2"/>
    <w:rsid w:val="00AA0141"/>
    <w:pPr>
      <w:shd w:val="clear" w:color="auto" w:fill="FFFFFF"/>
      <w:spacing w:line="288" w:lineRule="exact"/>
      <w:ind w:left="1560" w:right="19" w:hanging="993"/>
      <w:jc w:val="both"/>
    </w:pPr>
    <w:rPr>
      <w:sz w:val="24"/>
    </w:rPr>
  </w:style>
  <w:style w:type="character" w:styleId="af4">
    <w:name w:val="Hyperlink"/>
    <w:rsid w:val="00AA0141"/>
    <w:rPr>
      <w:color w:val="0000FF"/>
      <w:u w:val="single"/>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Обычный (веб)11,Обычный (веб)2"/>
    <w:basedOn w:val="a2"/>
    <w:link w:val="af6"/>
    <w:uiPriority w:val="99"/>
    <w:qFormat/>
    <w:rsid w:val="00AA0141"/>
    <w:pPr>
      <w:spacing w:before="100" w:beforeAutospacing="1" w:after="100" w:afterAutospacing="1"/>
    </w:pPr>
    <w:rPr>
      <w:sz w:val="24"/>
      <w:szCs w:val="24"/>
    </w:rPr>
  </w:style>
  <w:style w:type="character" w:customStyle="1" w:styleId="af6">
    <w:name w:val="Обычный (Интернет) Знак"/>
    <w:aliases w:val="Обычный (веб) Знак Знак,Знак Знак2 Знак,Обычный (веб) Знак Знак Знак1 Знак,Знак Знак Знак Знак1,Знак Знак Знак Знак Знак Знак1,Обычный (веб) Знак Знак Знак Знак Знак,Знак Знак Знак1 Знак Знак Знак,Знак Знак6 Знак"/>
    <w:link w:val="af5"/>
    <w:locked/>
    <w:rsid w:val="00DC5ABC"/>
    <w:rPr>
      <w:sz w:val="24"/>
      <w:szCs w:val="24"/>
      <w:lang w:val="ru-RU" w:eastAsia="ru-RU" w:bidi="ar-SA"/>
    </w:rPr>
  </w:style>
  <w:style w:type="paragraph" w:customStyle="1" w:styleId="ConsNonformat">
    <w:name w:val="ConsNonformat"/>
    <w:link w:val="ConsNonformat0"/>
    <w:rsid w:val="00AA0141"/>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rsid w:val="00AA0141"/>
    <w:rPr>
      <w:rFonts w:ascii="Courier New" w:hAnsi="Courier New" w:cs="Courier New"/>
      <w:lang w:val="ru-RU" w:eastAsia="ru-RU" w:bidi="ar-SA"/>
    </w:rPr>
  </w:style>
  <w:style w:type="paragraph" w:customStyle="1" w:styleId="ConsTitle">
    <w:name w:val="ConsTitle"/>
    <w:rsid w:val="00AA0141"/>
    <w:pPr>
      <w:widowControl w:val="0"/>
      <w:autoSpaceDE w:val="0"/>
      <w:autoSpaceDN w:val="0"/>
      <w:adjustRightInd w:val="0"/>
      <w:ind w:right="19772"/>
    </w:pPr>
    <w:rPr>
      <w:rFonts w:ascii="Arial" w:hAnsi="Arial" w:cs="Arial"/>
      <w:b/>
      <w:bCs/>
    </w:rPr>
  </w:style>
  <w:style w:type="character" w:customStyle="1" w:styleId="111">
    <w:name w:val="Заголовок 1 Знак1"/>
    <w:aliases w:val="Заголовок 1 Знак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rsid w:val="00AA0141"/>
    <w:rPr>
      <w:rFonts w:ascii="Arial" w:hAnsi="Arial" w:cs="Arial"/>
      <w:b/>
      <w:noProof w:val="0"/>
      <w:sz w:val="28"/>
      <w:szCs w:val="18"/>
      <w:lang w:val="ru-RU" w:eastAsia="ru-RU" w:bidi="ar-SA"/>
    </w:rPr>
  </w:style>
  <w:style w:type="paragraph" w:customStyle="1" w:styleId="15">
    <w:name w:val="Обычный1"/>
    <w:rsid w:val="00AA0141"/>
    <w:pPr>
      <w:widowControl w:val="0"/>
      <w:ind w:firstLine="720"/>
    </w:pPr>
    <w:rPr>
      <w:snapToGrid w:val="0"/>
    </w:rPr>
  </w:style>
  <w:style w:type="paragraph" w:customStyle="1" w:styleId="af7">
    <w:name w:val="Основной текст с отступом.Основной текст без отступа"/>
    <w:basedOn w:val="a2"/>
    <w:rsid w:val="00AA0141"/>
    <w:pPr>
      <w:spacing w:line="360" w:lineRule="auto"/>
      <w:ind w:firstLine="284"/>
      <w:jc w:val="both"/>
    </w:pPr>
    <w:rPr>
      <w:sz w:val="24"/>
    </w:rPr>
  </w:style>
  <w:style w:type="paragraph" w:customStyle="1" w:styleId="Nonformat">
    <w:name w:val="Nonformat"/>
    <w:basedOn w:val="a2"/>
    <w:rsid w:val="00AA0141"/>
    <w:pPr>
      <w:autoSpaceDE w:val="0"/>
      <w:autoSpaceDN w:val="0"/>
      <w:adjustRightInd w:val="0"/>
    </w:pPr>
    <w:rPr>
      <w:rFonts w:ascii="Consultant" w:hAnsi="Consultant" w:cs="Consultant"/>
    </w:rPr>
  </w:style>
  <w:style w:type="paragraph" w:styleId="a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w:basedOn w:val="a2"/>
    <w:link w:val="af8"/>
    <w:rsid w:val="00AA0141"/>
    <w:pPr>
      <w:numPr>
        <w:numId w:val="1"/>
      </w:numPr>
      <w:ind w:left="0" w:firstLine="0"/>
    </w:pPr>
    <w:rPr>
      <w:rFonts w:ascii="Courier New" w:hAnsi="Courier New"/>
      <w:lang w:val="x-none" w:eastAsia="x-none"/>
    </w:rPr>
  </w:style>
  <w:style w:type="character" w:customStyle="1" w:styleId="af8">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w:link w:val="a0"/>
    <w:rsid w:val="004F391C"/>
    <w:rPr>
      <w:rFonts w:ascii="Courier New" w:hAnsi="Courier New"/>
      <w:lang w:val="x-none" w:eastAsia="x-none"/>
    </w:rPr>
  </w:style>
  <w:style w:type="paragraph" w:styleId="af9">
    <w:name w:val="List Bullet"/>
    <w:basedOn w:val="a2"/>
    <w:autoRedefine/>
    <w:rsid w:val="00AA0141"/>
    <w:pPr>
      <w:tabs>
        <w:tab w:val="num" w:pos="360"/>
      </w:tabs>
      <w:ind w:left="360" w:hanging="360"/>
    </w:pPr>
    <w:rPr>
      <w:sz w:val="24"/>
      <w:szCs w:val="24"/>
      <w:lang w:val="en-US" w:eastAsia="en-US"/>
    </w:rPr>
  </w:style>
  <w:style w:type="table" w:styleId="afa">
    <w:name w:val="Table Grid"/>
    <w:basedOn w:val="a4"/>
    <w:rsid w:val="00AA0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Часть"/>
    <w:basedOn w:val="a2"/>
    <w:semiHidden/>
    <w:rsid w:val="00AA0141"/>
    <w:pPr>
      <w:numPr>
        <w:numId w:val="2"/>
      </w:numPr>
      <w:tabs>
        <w:tab w:val="clear" w:pos="432"/>
      </w:tabs>
      <w:spacing w:after="60"/>
      <w:ind w:left="0" w:firstLine="0"/>
      <w:jc w:val="center"/>
    </w:pPr>
    <w:rPr>
      <w:rFonts w:ascii="Arial" w:hAnsi="Arial"/>
      <w:b/>
      <w:caps/>
      <w:sz w:val="32"/>
    </w:rPr>
  </w:style>
  <w:style w:type="paragraph" w:customStyle="1" w:styleId="10">
    <w:name w:val="Стиль1"/>
    <w:basedOn w:val="a2"/>
    <w:rsid w:val="00AA0141"/>
    <w:pPr>
      <w:keepNext/>
      <w:keepLines/>
      <w:widowControl w:val="0"/>
      <w:numPr>
        <w:ilvl w:val="1"/>
        <w:numId w:val="2"/>
      </w:numPr>
      <w:suppressLineNumbers/>
      <w:tabs>
        <w:tab w:val="clear" w:pos="1836"/>
        <w:tab w:val="num" w:pos="432"/>
      </w:tabs>
      <w:suppressAutoHyphens/>
      <w:spacing w:after="60"/>
      <w:ind w:left="432" w:hanging="432"/>
    </w:pPr>
    <w:rPr>
      <w:b/>
      <w:sz w:val="28"/>
      <w:szCs w:val="24"/>
    </w:rPr>
  </w:style>
  <w:style w:type="paragraph" w:customStyle="1" w:styleId="20">
    <w:name w:val="Стиль2"/>
    <w:basedOn w:val="28"/>
    <w:rsid w:val="00AA0141"/>
    <w:pPr>
      <w:keepNext/>
      <w:keepLines/>
      <w:widowControl w:val="0"/>
      <w:numPr>
        <w:ilvl w:val="2"/>
        <w:numId w:val="2"/>
      </w:numPr>
      <w:suppressLineNumbers/>
      <w:tabs>
        <w:tab w:val="clear" w:pos="587"/>
        <w:tab w:val="num" w:pos="1836"/>
      </w:tabs>
      <w:suppressAutoHyphens/>
      <w:spacing w:after="60"/>
      <w:ind w:left="1836" w:hanging="576"/>
      <w:jc w:val="both"/>
    </w:pPr>
    <w:rPr>
      <w:b/>
      <w:sz w:val="24"/>
    </w:rPr>
  </w:style>
  <w:style w:type="paragraph" w:styleId="28">
    <w:name w:val="List Number 2"/>
    <w:basedOn w:val="a2"/>
    <w:rsid w:val="00AA0141"/>
    <w:pPr>
      <w:tabs>
        <w:tab w:val="num" w:pos="432"/>
      </w:tabs>
      <w:ind w:left="432" w:hanging="432"/>
    </w:pPr>
  </w:style>
  <w:style w:type="paragraph" w:customStyle="1" w:styleId="35">
    <w:name w:val="Стиль3"/>
    <w:basedOn w:val="26"/>
    <w:rsid w:val="00AA0141"/>
    <w:pPr>
      <w:widowControl w:val="0"/>
      <w:shd w:val="clear" w:color="auto" w:fill="auto"/>
      <w:tabs>
        <w:tab w:val="num" w:pos="587"/>
      </w:tabs>
      <w:adjustRightInd w:val="0"/>
      <w:spacing w:line="240" w:lineRule="auto"/>
      <w:ind w:left="360"/>
      <w:jc w:val="both"/>
      <w:textAlignment w:val="baseline"/>
    </w:pPr>
    <w:rPr>
      <w:color w:val="auto"/>
      <w:spacing w:val="0"/>
      <w:sz w:val="24"/>
    </w:rPr>
  </w:style>
  <w:style w:type="paragraph" w:customStyle="1" w:styleId="2-11">
    <w:name w:val="содержание2-11"/>
    <w:basedOn w:val="a2"/>
    <w:rsid w:val="00AA0141"/>
    <w:pPr>
      <w:spacing w:after="60"/>
      <w:jc w:val="both"/>
    </w:pPr>
    <w:rPr>
      <w:sz w:val="24"/>
      <w:szCs w:val="24"/>
    </w:rPr>
  </w:style>
  <w:style w:type="paragraph" w:customStyle="1" w:styleId="ConsPlusTitle">
    <w:name w:val="ConsPlusTitle"/>
    <w:rsid w:val="00AA0141"/>
    <w:pPr>
      <w:widowControl w:val="0"/>
      <w:autoSpaceDE w:val="0"/>
      <w:autoSpaceDN w:val="0"/>
      <w:adjustRightInd w:val="0"/>
    </w:pPr>
    <w:rPr>
      <w:rFonts w:ascii="Arial" w:hAnsi="Arial" w:cs="Arial"/>
      <w:b/>
      <w:bCs/>
    </w:rPr>
  </w:style>
  <w:style w:type="paragraph" w:customStyle="1" w:styleId="ConsPlusNormal">
    <w:name w:val="ConsPlusNormal"/>
    <w:link w:val="ConsPlusNormal0"/>
    <w:rsid w:val="00AA014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0141"/>
    <w:rPr>
      <w:rFonts w:ascii="Arial" w:hAnsi="Arial" w:cs="Arial"/>
      <w:lang w:val="ru-RU" w:eastAsia="ru-RU" w:bidi="ar-SA"/>
    </w:rPr>
  </w:style>
  <w:style w:type="paragraph" w:styleId="afb">
    <w:name w:val="List Continue"/>
    <w:basedOn w:val="a2"/>
    <w:rsid w:val="00AA0141"/>
    <w:pPr>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2"/>
    <w:rsid w:val="00AA0141"/>
    <w:pPr>
      <w:shd w:val="clear" w:color="auto" w:fill="FFFFFF"/>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2"/>
    <w:rsid w:val="00AA0141"/>
    <w:pPr>
      <w:widowControl w:val="0"/>
      <w:autoSpaceDE w:val="0"/>
      <w:autoSpaceDN w:val="0"/>
      <w:adjustRightInd w:val="0"/>
      <w:jc w:val="center"/>
    </w:pPr>
    <w:rPr>
      <w:sz w:val="24"/>
    </w:rPr>
  </w:style>
  <w:style w:type="paragraph" w:customStyle="1" w:styleId="afc">
    <w:name w:val="Îñíîâí"/>
    <w:basedOn w:val="a2"/>
    <w:rsid w:val="00AA0141"/>
    <w:pPr>
      <w:widowControl w:val="0"/>
      <w:jc w:val="both"/>
    </w:pPr>
    <w:rPr>
      <w:rFonts w:ascii="Arial" w:hAnsi="Arial" w:cs="Arial"/>
      <w:sz w:val="22"/>
      <w:szCs w:val="22"/>
    </w:rPr>
  </w:style>
  <w:style w:type="paragraph" w:customStyle="1" w:styleId="FR1">
    <w:name w:val="FR1"/>
    <w:rsid w:val="00AA0141"/>
    <w:pPr>
      <w:widowControl w:val="0"/>
      <w:spacing w:before="160" w:line="300" w:lineRule="auto"/>
      <w:jc w:val="center"/>
    </w:pPr>
    <w:rPr>
      <w:rFonts w:ascii="Arial" w:hAnsi="Arial"/>
      <w:snapToGrid w:val="0"/>
      <w:sz w:val="16"/>
    </w:rPr>
  </w:style>
  <w:style w:type="paragraph" w:customStyle="1" w:styleId="3---">
    <w:name w:val="3---"/>
    <w:basedOn w:val="a2"/>
    <w:rsid w:val="00AA0141"/>
    <w:pPr>
      <w:spacing w:before="120" w:after="120"/>
      <w:jc w:val="both"/>
    </w:pPr>
    <w:rPr>
      <w:sz w:val="24"/>
    </w:rPr>
  </w:style>
  <w:style w:type="paragraph" w:customStyle="1" w:styleId="16">
    <w:name w:val="Знак Знак1 Знак"/>
    <w:basedOn w:val="a2"/>
    <w:rsid w:val="00AA0141"/>
    <w:pPr>
      <w:spacing w:after="160" w:line="240" w:lineRule="exact"/>
      <w:jc w:val="both"/>
    </w:pPr>
    <w:rPr>
      <w:sz w:val="24"/>
      <w:lang w:val="en-US" w:eastAsia="en-US"/>
    </w:rPr>
  </w:style>
  <w:style w:type="paragraph" w:customStyle="1" w:styleId="112">
    <w:name w:val="Знак1 Знак Знак Знак Знак Знак1"/>
    <w:basedOn w:val="a2"/>
    <w:rsid w:val="00AA0141"/>
    <w:pPr>
      <w:spacing w:after="160" w:line="240" w:lineRule="exact"/>
      <w:jc w:val="both"/>
    </w:pPr>
    <w:rPr>
      <w:sz w:val="24"/>
      <w:lang w:val="en-US" w:eastAsia="en-US"/>
    </w:rPr>
  </w:style>
  <w:style w:type="paragraph" w:customStyle="1" w:styleId="17">
    <w:name w:val="Знак1 Знак Знак Знак Знак Знак Знак Знак Знак"/>
    <w:basedOn w:val="a2"/>
    <w:rsid w:val="00AA0141"/>
    <w:pPr>
      <w:spacing w:after="160" w:line="240" w:lineRule="exact"/>
      <w:jc w:val="both"/>
    </w:pPr>
    <w:rPr>
      <w:sz w:val="24"/>
      <w:lang w:val="en-US" w:eastAsia="en-US"/>
    </w:rPr>
  </w:style>
  <w:style w:type="paragraph" w:customStyle="1" w:styleId="afd">
    <w:name w:val="Знак Знак Знак Знак Знак Знак Знак Знак Знак Знак Знак"/>
    <w:basedOn w:val="a2"/>
    <w:rsid w:val="00AA0141"/>
    <w:pPr>
      <w:spacing w:after="160" w:line="240" w:lineRule="exact"/>
      <w:jc w:val="both"/>
    </w:pPr>
    <w:rPr>
      <w:sz w:val="24"/>
      <w:lang w:val="en-US" w:eastAsia="en-US"/>
    </w:rPr>
  </w:style>
  <w:style w:type="paragraph" w:customStyle="1" w:styleId="29">
    <w:name w:val="Знак2 Знак Знак Знак Знак Знак Знак"/>
    <w:basedOn w:val="a2"/>
    <w:rsid w:val="00AA0141"/>
    <w:pPr>
      <w:spacing w:after="160" w:line="240" w:lineRule="exact"/>
      <w:jc w:val="both"/>
    </w:pPr>
    <w:rPr>
      <w:sz w:val="24"/>
      <w:lang w:val="en-US" w:eastAsia="en-US"/>
    </w:rPr>
  </w:style>
  <w:style w:type="paragraph" w:customStyle="1" w:styleId="11">
    <w:name w:val="Знак1"/>
    <w:basedOn w:val="a2"/>
    <w:link w:val="18"/>
    <w:uiPriority w:val="99"/>
    <w:rsid w:val="00AA0141"/>
    <w:pPr>
      <w:numPr>
        <w:ilvl w:val="1"/>
        <w:numId w:val="3"/>
      </w:numPr>
      <w:tabs>
        <w:tab w:val="clear" w:pos="1440"/>
      </w:tabs>
      <w:spacing w:before="100" w:beforeAutospacing="1" w:after="100" w:afterAutospacing="1"/>
      <w:ind w:left="0" w:firstLine="0"/>
    </w:pPr>
    <w:rPr>
      <w:rFonts w:ascii="Tahoma" w:hAnsi="Tahoma"/>
      <w:lang w:val="en-US" w:eastAsia="en-US"/>
    </w:rPr>
  </w:style>
  <w:style w:type="paragraph" w:customStyle="1" w:styleId="BodyText31">
    <w:name w:val="Body Text 31"/>
    <w:basedOn w:val="a2"/>
    <w:rsid w:val="00AA0141"/>
    <w:pPr>
      <w:widowControl w:val="0"/>
      <w:overflowPunct w:val="0"/>
      <w:autoSpaceDE w:val="0"/>
      <w:autoSpaceDN w:val="0"/>
      <w:adjustRightInd w:val="0"/>
      <w:jc w:val="center"/>
    </w:pPr>
    <w:rPr>
      <w:sz w:val="40"/>
    </w:rPr>
  </w:style>
  <w:style w:type="paragraph" w:styleId="afe">
    <w:name w:val="caption"/>
    <w:basedOn w:val="a2"/>
    <w:next w:val="a2"/>
    <w:qFormat/>
    <w:rsid w:val="00AA0141"/>
    <w:pPr>
      <w:spacing w:after="60"/>
      <w:jc w:val="both"/>
    </w:pPr>
    <w:rPr>
      <w:b/>
      <w:bCs/>
    </w:rPr>
  </w:style>
  <w:style w:type="paragraph" w:customStyle="1" w:styleId="19">
    <w:name w:val="Знак1"/>
    <w:basedOn w:val="a2"/>
    <w:link w:val="1a"/>
    <w:rsid w:val="00AA0141"/>
    <w:pPr>
      <w:spacing w:before="100" w:beforeAutospacing="1" w:after="100" w:afterAutospacing="1"/>
    </w:pPr>
    <w:rPr>
      <w:rFonts w:ascii="Tahoma" w:hAnsi="Tahoma"/>
      <w:lang w:val="en-US" w:eastAsia="en-US"/>
    </w:rPr>
  </w:style>
  <w:style w:type="character" w:customStyle="1" w:styleId="1a">
    <w:name w:val="Знак1 Знак"/>
    <w:link w:val="19"/>
    <w:rsid w:val="0057357C"/>
    <w:rPr>
      <w:rFonts w:ascii="Tahoma" w:hAnsi="Tahoma"/>
      <w:lang w:val="en-US" w:eastAsia="en-US" w:bidi="ar-SA"/>
    </w:rPr>
  </w:style>
  <w:style w:type="paragraph" w:customStyle="1" w:styleId="1b">
    <w:name w:val="Знак Знак1 Знак"/>
    <w:basedOn w:val="a2"/>
    <w:rsid w:val="00AA0141"/>
    <w:pPr>
      <w:spacing w:after="160" w:line="240" w:lineRule="exact"/>
      <w:jc w:val="both"/>
    </w:pPr>
    <w:rPr>
      <w:sz w:val="24"/>
      <w:lang w:val="en-US" w:eastAsia="en-US"/>
    </w:rPr>
  </w:style>
  <w:style w:type="paragraph" w:customStyle="1" w:styleId="aff">
    <w:name w:val="Знак Знак Знак Знак Знак Знак"/>
    <w:basedOn w:val="a2"/>
    <w:rsid w:val="00AA0141"/>
    <w:pPr>
      <w:spacing w:after="160" w:line="240" w:lineRule="exact"/>
    </w:pPr>
    <w:rPr>
      <w:rFonts w:ascii="Verdana" w:hAnsi="Verdana"/>
      <w:sz w:val="24"/>
      <w:szCs w:val="24"/>
      <w:lang w:val="en-US" w:eastAsia="en-US"/>
    </w:rPr>
  </w:style>
  <w:style w:type="paragraph" w:customStyle="1" w:styleId="aff0">
    <w:name w:val="Знак Знак Знак Знак Знак Знак"/>
    <w:basedOn w:val="a2"/>
    <w:rsid w:val="00AA0141"/>
    <w:pPr>
      <w:spacing w:after="160" w:line="240" w:lineRule="exact"/>
    </w:pPr>
    <w:rPr>
      <w:rFonts w:ascii="Verdana" w:hAnsi="Verdana"/>
      <w:sz w:val="24"/>
      <w:szCs w:val="24"/>
      <w:lang w:val="en-US" w:eastAsia="en-US"/>
    </w:rPr>
  </w:style>
  <w:style w:type="paragraph" w:styleId="aff1">
    <w:name w:val="List Paragraph"/>
    <w:basedOn w:val="a2"/>
    <w:link w:val="aff2"/>
    <w:uiPriority w:val="34"/>
    <w:qFormat/>
    <w:rsid w:val="00AA0141"/>
    <w:pPr>
      <w:ind w:left="720"/>
      <w:contextualSpacing/>
    </w:pPr>
    <w:rPr>
      <w:rFonts w:ascii="Calibri" w:hAnsi="Calibri"/>
      <w:sz w:val="24"/>
      <w:szCs w:val="24"/>
      <w:lang w:val="x-none" w:eastAsia="x-none"/>
    </w:rPr>
  </w:style>
  <w:style w:type="paragraph" w:customStyle="1" w:styleId="1c">
    <w:name w:val="Обычный (веб)1"/>
    <w:basedOn w:val="a2"/>
    <w:rsid w:val="00AA0141"/>
    <w:pPr>
      <w:spacing w:before="120"/>
    </w:pPr>
    <w:rPr>
      <w:sz w:val="19"/>
      <w:szCs w:val="19"/>
    </w:rPr>
  </w:style>
  <w:style w:type="paragraph" w:customStyle="1" w:styleId="ConsPlusNonformat">
    <w:name w:val="ConsPlusNonformat"/>
    <w:link w:val="ConsPlusNonformat0"/>
    <w:rsid w:val="00AA0141"/>
    <w:pPr>
      <w:widowControl w:val="0"/>
      <w:autoSpaceDE w:val="0"/>
      <w:autoSpaceDN w:val="0"/>
      <w:adjustRightInd w:val="0"/>
    </w:pPr>
    <w:rPr>
      <w:rFonts w:ascii="Courier New" w:hAnsi="Courier New" w:cs="Courier New"/>
    </w:rPr>
  </w:style>
  <w:style w:type="paragraph" w:customStyle="1" w:styleId="1d">
    <w:name w:val="Знак1 Знак Знак Знак"/>
    <w:basedOn w:val="a2"/>
    <w:rsid w:val="00AA0141"/>
    <w:pPr>
      <w:spacing w:after="160" w:line="240" w:lineRule="exact"/>
    </w:pPr>
    <w:rPr>
      <w:rFonts w:ascii="Verdana" w:hAnsi="Verdana"/>
      <w:sz w:val="24"/>
      <w:szCs w:val="24"/>
      <w:lang w:val="en-US" w:eastAsia="en-US"/>
    </w:rPr>
  </w:style>
  <w:style w:type="character" w:styleId="aff3">
    <w:name w:val="Strong"/>
    <w:uiPriority w:val="22"/>
    <w:qFormat/>
    <w:rsid w:val="00AA0141"/>
    <w:rPr>
      <w:b/>
      <w:bCs/>
    </w:rPr>
  </w:style>
  <w:style w:type="paragraph" w:customStyle="1" w:styleId="36">
    <w:name w:val="Стиль3 Знак Знак"/>
    <w:basedOn w:val="26"/>
    <w:link w:val="37"/>
    <w:rsid w:val="00AA0141"/>
    <w:pPr>
      <w:widowControl w:val="0"/>
      <w:shd w:val="clear" w:color="auto" w:fill="auto"/>
      <w:spacing w:line="240" w:lineRule="auto"/>
      <w:ind w:left="283"/>
      <w:jc w:val="both"/>
    </w:pPr>
    <w:rPr>
      <w:color w:val="auto"/>
      <w:spacing w:val="0"/>
      <w:sz w:val="24"/>
      <w:lang w:val="ru-RU" w:eastAsia="ru-RU"/>
    </w:rPr>
  </w:style>
  <w:style w:type="character" w:customStyle="1" w:styleId="37">
    <w:name w:val="Стиль3 Знак Знак Знак"/>
    <w:link w:val="36"/>
    <w:rsid w:val="00AA0141"/>
    <w:rPr>
      <w:sz w:val="24"/>
      <w:lang w:val="ru-RU" w:eastAsia="ru-RU" w:bidi="ar-SA"/>
    </w:rPr>
  </w:style>
  <w:style w:type="paragraph" w:customStyle="1" w:styleId="aff4">
    <w:name w:val="Знак"/>
    <w:basedOn w:val="a2"/>
    <w:rsid w:val="00AA0141"/>
    <w:pPr>
      <w:spacing w:after="160" w:line="240" w:lineRule="exact"/>
    </w:pPr>
    <w:rPr>
      <w:rFonts w:ascii="Verdana" w:hAnsi="Verdana"/>
      <w:sz w:val="24"/>
      <w:szCs w:val="24"/>
      <w:lang w:val="en-US" w:eastAsia="en-US"/>
    </w:rPr>
  </w:style>
  <w:style w:type="paragraph" w:customStyle="1" w:styleId="font5">
    <w:name w:val="font5"/>
    <w:basedOn w:val="a2"/>
    <w:rsid w:val="00AA0141"/>
    <w:pPr>
      <w:spacing w:before="100" w:beforeAutospacing="1" w:after="100" w:afterAutospacing="1"/>
    </w:pPr>
    <w:rPr>
      <w:rFonts w:ascii="TimesET" w:hAnsi="TimesET"/>
      <w:sz w:val="22"/>
      <w:szCs w:val="22"/>
    </w:rPr>
  </w:style>
  <w:style w:type="paragraph" w:customStyle="1" w:styleId="aff5">
    <w:name w:val="Знак"/>
    <w:basedOn w:val="a2"/>
    <w:rsid w:val="00AA0141"/>
    <w:pPr>
      <w:spacing w:after="160" w:line="240" w:lineRule="exact"/>
    </w:pPr>
    <w:rPr>
      <w:rFonts w:ascii="Verdana" w:hAnsi="Verdana"/>
      <w:sz w:val="24"/>
      <w:szCs w:val="24"/>
      <w:lang w:val="en-US" w:eastAsia="en-US"/>
    </w:rPr>
  </w:style>
  <w:style w:type="paragraph" w:styleId="aff6">
    <w:name w:val="Balloon Text"/>
    <w:basedOn w:val="a2"/>
    <w:link w:val="aff7"/>
    <w:rsid w:val="00396766"/>
    <w:rPr>
      <w:rFonts w:ascii="Tahoma" w:hAnsi="Tahoma"/>
      <w:sz w:val="16"/>
      <w:szCs w:val="16"/>
      <w:lang w:val="x-none" w:eastAsia="x-none"/>
    </w:rPr>
  </w:style>
  <w:style w:type="character" w:customStyle="1" w:styleId="aff7">
    <w:name w:val="Текст выноски Знак"/>
    <w:link w:val="aff6"/>
    <w:rsid w:val="00057795"/>
    <w:rPr>
      <w:rFonts w:ascii="Tahoma" w:hAnsi="Tahoma" w:cs="Tahoma"/>
      <w:sz w:val="16"/>
      <w:szCs w:val="16"/>
    </w:rPr>
  </w:style>
  <w:style w:type="character" w:customStyle="1" w:styleId="FontStyle11">
    <w:name w:val="Font Style11"/>
    <w:rsid w:val="0024007B"/>
    <w:rPr>
      <w:rFonts w:ascii="Times New Roman" w:hAnsi="Times New Roman" w:cs="Times New Roman"/>
      <w:b/>
      <w:bCs/>
      <w:sz w:val="22"/>
      <w:szCs w:val="22"/>
    </w:rPr>
  </w:style>
  <w:style w:type="paragraph" w:customStyle="1" w:styleId="Style1">
    <w:name w:val="Style1"/>
    <w:basedOn w:val="a2"/>
    <w:rsid w:val="0024007B"/>
    <w:pPr>
      <w:widowControl w:val="0"/>
      <w:autoSpaceDE w:val="0"/>
      <w:autoSpaceDN w:val="0"/>
      <w:adjustRightInd w:val="0"/>
      <w:spacing w:line="274" w:lineRule="exact"/>
      <w:jc w:val="center"/>
    </w:pPr>
    <w:rPr>
      <w:sz w:val="24"/>
      <w:szCs w:val="24"/>
    </w:rPr>
  </w:style>
  <w:style w:type="paragraph" w:customStyle="1" w:styleId="Style2">
    <w:name w:val="Style2"/>
    <w:basedOn w:val="a2"/>
    <w:rsid w:val="0024007B"/>
    <w:pPr>
      <w:widowControl w:val="0"/>
      <w:autoSpaceDE w:val="0"/>
      <w:autoSpaceDN w:val="0"/>
      <w:adjustRightInd w:val="0"/>
    </w:pPr>
    <w:rPr>
      <w:sz w:val="24"/>
      <w:szCs w:val="24"/>
    </w:rPr>
  </w:style>
  <w:style w:type="paragraph" w:customStyle="1" w:styleId="Style3">
    <w:name w:val="Style3"/>
    <w:basedOn w:val="a2"/>
    <w:rsid w:val="0024007B"/>
    <w:pPr>
      <w:widowControl w:val="0"/>
      <w:autoSpaceDE w:val="0"/>
      <w:autoSpaceDN w:val="0"/>
      <w:adjustRightInd w:val="0"/>
    </w:pPr>
    <w:rPr>
      <w:sz w:val="24"/>
      <w:szCs w:val="24"/>
    </w:rPr>
  </w:style>
  <w:style w:type="paragraph" w:customStyle="1" w:styleId="Style4">
    <w:name w:val="Style4"/>
    <w:basedOn w:val="a2"/>
    <w:rsid w:val="0024007B"/>
    <w:pPr>
      <w:widowControl w:val="0"/>
      <w:autoSpaceDE w:val="0"/>
      <w:autoSpaceDN w:val="0"/>
      <w:adjustRightInd w:val="0"/>
      <w:spacing w:line="274" w:lineRule="exact"/>
      <w:jc w:val="center"/>
    </w:pPr>
    <w:rPr>
      <w:sz w:val="24"/>
      <w:szCs w:val="24"/>
    </w:rPr>
  </w:style>
  <w:style w:type="paragraph" w:customStyle="1" w:styleId="Style5">
    <w:name w:val="Style5"/>
    <w:basedOn w:val="a2"/>
    <w:rsid w:val="0024007B"/>
    <w:pPr>
      <w:widowControl w:val="0"/>
      <w:autoSpaceDE w:val="0"/>
      <w:autoSpaceDN w:val="0"/>
      <w:adjustRightInd w:val="0"/>
      <w:spacing w:line="276" w:lineRule="exact"/>
    </w:pPr>
    <w:rPr>
      <w:sz w:val="24"/>
      <w:szCs w:val="24"/>
    </w:rPr>
  </w:style>
  <w:style w:type="paragraph" w:customStyle="1" w:styleId="Style6">
    <w:name w:val="Style6"/>
    <w:basedOn w:val="a2"/>
    <w:rsid w:val="0024007B"/>
    <w:pPr>
      <w:widowControl w:val="0"/>
      <w:autoSpaceDE w:val="0"/>
      <w:autoSpaceDN w:val="0"/>
      <w:adjustRightInd w:val="0"/>
    </w:pPr>
    <w:rPr>
      <w:sz w:val="24"/>
      <w:szCs w:val="24"/>
    </w:rPr>
  </w:style>
  <w:style w:type="character" w:customStyle="1" w:styleId="FontStyle12">
    <w:name w:val="Font Style12"/>
    <w:rsid w:val="0024007B"/>
    <w:rPr>
      <w:rFonts w:ascii="Times New Roman" w:hAnsi="Times New Roman" w:cs="Times New Roman"/>
      <w:sz w:val="22"/>
      <w:szCs w:val="22"/>
    </w:rPr>
  </w:style>
  <w:style w:type="character" w:customStyle="1" w:styleId="FontStyle13">
    <w:name w:val="Font Style13"/>
    <w:rsid w:val="0024007B"/>
    <w:rPr>
      <w:rFonts w:ascii="Times New Roman" w:hAnsi="Times New Roman" w:cs="Times New Roman"/>
      <w:sz w:val="22"/>
      <w:szCs w:val="22"/>
    </w:rPr>
  </w:style>
  <w:style w:type="paragraph" w:customStyle="1" w:styleId="02statia2">
    <w:name w:val="02statia2"/>
    <w:basedOn w:val="a2"/>
    <w:rsid w:val="003E2064"/>
    <w:pPr>
      <w:spacing w:before="120" w:line="320" w:lineRule="atLeast"/>
      <w:ind w:left="2020" w:hanging="880"/>
      <w:jc w:val="both"/>
    </w:pPr>
    <w:rPr>
      <w:rFonts w:ascii="GaramondNarrowC" w:hAnsi="GaramondNarrowC"/>
      <w:color w:val="000000"/>
      <w:sz w:val="21"/>
      <w:szCs w:val="21"/>
    </w:rPr>
  </w:style>
  <w:style w:type="paragraph" w:customStyle="1" w:styleId="38">
    <w:name w:val="Стиль3 Знак"/>
    <w:basedOn w:val="26"/>
    <w:rsid w:val="003E2064"/>
    <w:pPr>
      <w:widowControl w:val="0"/>
      <w:shd w:val="clear" w:color="auto" w:fill="auto"/>
      <w:tabs>
        <w:tab w:val="num" w:pos="227"/>
      </w:tabs>
      <w:adjustRightInd w:val="0"/>
      <w:spacing w:line="240" w:lineRule="auto"/>
      <w:ind w:left="0"/>
      <w:jc w:val="both"/>
    </w:pPr>
    <w:rPr>
      <w:color w:val="auto"/>
      <w:spacing w:val="0"/>
      <w:sz w:val="24"/>
    </w:rPr>
  </w:style>
  <w:style w:type="paragraph" w:customStyle="1" w:styleId="aff8">
    <w:name w:val="Текст документа"/>
    <w:basedOn w:val="a2"/>
    <w:rsid w:val="00AA6F6D"/>
    <w:pPr>
      <w:spacing w:line="360" w:lineRule="auto"/>
      <w:ind w:left="284" w:right="284" w:firstLine="851"/>
      <w:jc w:val="both"/>
    </w:pPr>
    <w:rPr>
      <w:sz w:val="24"/>
      <w:lang w:val="en-US"/>
    </w:rPr>
  </w:style>
  <w:style w:type="paragraph" w:customStyle="1" w:styleId="211">
    <w:name w:val="Нумерованный список 21"/>
    <w:basedOn w:val="1e"/>
    <w:next w:val="310"/>
    <w:rsid w:val="00AA6F6D"/>
  </w:style>
  <w:style w:type="paragraph" w:customStyle="1" w:styleId="1e">
    <w:name w:val="Нумерованный список1"/>
    <w:basedOn w:val="a2"/>
    <w:next w:val="211"/>
    <w:rsid w:val="00AA6F6D"/>
    <w:pPr>
      <w:tabs>
        <w:tab w:val="num" w:pos="1985"/>
      </w:tabs>
      <w:suppressAutoHyphens/>
      <w:spacing w:line="360" w:lineRule="auto"/>
      <w:ind w:left="1985"/>
      <w:jc w:val="both"/>
    </w:pPr>
    <w:rPr>
      <w:sz w:val="24"/>
      <w:lang w:eastAsia="ar-SA"/>
    </w:rPr>
  </w:style>
  <w:style w:type="paragraph" w:customStyle="1" w:styleId="310">
    <w:name w:val="Нумерованный список 31"/>
    <w:basedOn w:val="211"/>
    <w:rsid w:val="00AA6F6D"/>
  </w:style>
  <w:style w:type="paragraph" w:customStyle="1" w:styleId="aff9">
    <w:name w:val="Таблицы (моноширинный)"/>
    <w:basedOn w:val="a2"/>
    <w:next w:val="a2"/>
    <w:rsid w:val="0086552D"/>
    <w:pPr>
      <w:widowControl w:val="0"/>
      <w:autoSpaceDE w:val="0"/>
      <w:autoSpaceDN w:val="0"/>
      <w:adjustRightInd w:val="0"/>
      <w:jc w:val="both"/>
    </w:pPr>
    <w:rPr>
      <w:rFonts w:ascii="Courier New" w:hAnsi="Courier New" w:cs="Courier New"/>
    </w:rPr>
  </w:style>
  <w:style w:type="paragraph" w:customStyle="1" w:styleId="212">
    <w:name w:val="Основной текст 21"/>
    <w:basedOn w:val="a2"/>
    <w:rsid w:val="00111311"/>
    <w:pPr>
      <w:widowControl w:val="0"/>
      <w:suppressAutoHyphens/>
      <w:spacing w:line="240" w:lineRule="atLeast"/>
      <w:jc w:val="both"/>
    </w:pPr>
    <w:rPr>
      <w:bCs/>
      <w:sz w:val="28"/>
      <w:szCs w:val="24"/>
      <w:lang w:eastAsia="ar-SA"/>
    </w:rPr>
  </w:style>
  <w:style w:type="paragraph" w:customStyle="1" w:styleId="affa">
    <w:name w:val="Нормальный"/>
    <w:rsid w:val="00111311"/>
    <w:pPr>
      <w:suppressAutoHyphens/>
      <w:autoSpaceDE w:val="0"/>
    </w:pPr>
    <w:rPr>
      <w:rFonts w:cs="Calibri"/>
      <w:lang w:eastAsia="ar-SA"/>
    </w:rPr>
  </w:style>
  <w:style w:type="paragraph" w:customStyle="1" w:styleId="1f">
    <w:name w:val="Название объекта1"/>
    <w:basedOn w:val="a2"/>
    <w:rsid w:val="00111311"/>
    <w:pPr>
      <w:widowControl w:val="0"/>
      <w:suppressAutoHyphens/>
      <w:jc w:val="center"/>
    </w:pPr>
    <w:rPr>
      <w:rFonts w:cs="Calibri"/>
      <w:b/>
      <w:bCs/>
      <w:sz w:val="28"/>
      <w:szCs w:val="28"/>
      <w:lang w:eastAsia="ar-SA"/>
    </w:rPr>
  </w:style>
  <w:style w:type="paragraph" w:customStyle="1" w:styleId="1f0">
    <w:name w:val="Знак1 Знак Знак Знак"/>
    <w:basedOn w:val="a2"/>
    <w:rsid w:val="00111311"/>
    <w:pPr>
      <w:spacing w:after="160" w:line="240" w:lineRule="exact"/>
      <w:jc w:val="both"/>
    </w:pPr>
    <w:rPr>
      <w:sz w:val="24"/>
      <w:lang w:val="en-US" w:eastAsia="en-US"/>
    </w:rPr>
  </w:style>
  <w:style w:type="paragraph" w:customStyle="1" w:styleId="Style7">
    <w:name w:val="Style7"/>
    <w:basedOn w:val="a2"/>
    <w:rsid w:val="00111311"/>
    <w:pPr>
      <w:widowControl w:val="0"/>
      <w:suppressAutoHyphens/>
      <w:autoSpaceDE w:val="0"/>
      <w:spacing w:line="276" w:lineRule="exact"/>
      <w:jc w:val="both"/>
    </w:pPr>
    <w:rPr>
      <w:sz w:val="24"/>
      <w:szCs w:val="24"/>
      <w:lang w:eastAsia="ar-SA"/>
    </w:rPr>
  </w:style>
  <w:style w:type="character" w:customStyle="1" w:styleId="FontStyle23">
    <w:name w:val="Font Style23"/>
    <w:rsid w:val="00111311"/>
    <w:rPr>
      <w:rFonts w:ascii="Times New Roman" w:hAnsi="Times New Roman" w:cs="Times New Roman"/>
      <w:sz w:val="22"/>
      <w:szCs w:val="22"/>
    </w:rPr>
  </w:style>
  <w:style w:type="paragraph" w:styleId="affb">
    <w:name w:val="footnote text"/>
    <w:aliases w:val=" Знак4"/>
    <w:basedOn w:val="a2"/>
    <w:link w:val="affc"/>
    <w:rsid w:val="00CC44D2"/>
    <w:pPr>
      <w:spacing w:after="60"/>
      <w:jc w:val="both"/>
    </w:pPr>
  </w:style>
  <w:style w:type="paragraph" w:customStyle="1" w:styleId="affd">
    <w:name w:val="Раздел"/>
    <w:basedOn w:val="a2"/>
    <w:semiHidden/>
    <w:rsid w:val="00CC44D2"/>
    <w:pPr>
      <w:tabs>
        <w:tab w:val="num" w:pos="1440"/>
      </w:tabs>
      <w:spacing w:before="120" w:after="120"/>
      <w:ind w:left="720" w:hanging="720"/>
      <w:jc w:val="center"/>
    </w:pPr>
    <w:rPr>
      <w:rFonts w:ascii="Arial Narrow" w:hAnsi="Arial Narrow"/>
      <w:b/>
      <w:sz w:val="28"/>
    </w:rPr>
  </w:style>
  <w:style w:type="paragraph" w:styleId="affe">
    <w:name w:val="Document Map"/>
    <w:basedOn w:val="a2"/>
    <w:link w:val="afff"/>
    <w:rsid w:val="00CC44D2"/>
    <w:pPr>
      <w:shd w:val="clear" w:color="auto" w:fill="000080"/>
    </w:pPr>
    <w:rPr>
      <w:rFonts w:ascii="Tahoma" w:hAnsi="Tahoma"/>
      <w:lang w:val="x-none" w:eastAsia="x-none"/>
    </w:rPr>
  </w:style>
  <w:style w:type="paragraph" w:customStyle="1" w:styleId="ConsNonformatTimesNewRoman">
    <w:name w:val="ConsNonformat + Times New Roman"/>
    <w:aliases w:val="11 pt,Масштаб знаков: 107%"/>
    <w:basedOn w:val="ConsNonformat"/>
    <w:rsid w:val="00CC44D2"/>
    <w:pPr>
      <w:widowControl/>
      <w:autoSpaceDE/>
      <w:autoSpaceDN/>
      <w:adjustRightInd/>
      <w:ind w:right="0"/>
      <w:jc w:val="both"/>
    </w:pPr>
    <w:rPr>
      <w:rFonts w:ascii="Times New Roman" w:hAnsi="Times New Roman" w:cs="Times New Roman"/>
      <w:snapToGrid w:val="0"/>
      <w:w w:val="107"/>
      <w:sz w:val="22"/>
      <w:szCs w:val="22"/>
    </w:rPr>
  </w:style>
  <w:style w:type="paragraph" w:styleId="afff0">
    <w:name w:val="Closing"/>
    <w:basedOn w:val="a2"/>
    <w:link w:val="afff1"/>
    <w:rsid w:val="00CC44D2"/>
    <w:pPr>
      <w:ind w:left="4252"/>
    </w:pPr>
    <w:rPr>
      <w:sz w:val="24"/>
      <w:szCs w:val="24"/>
      <w:lang w:val="x-none" w:eastAsia="x-none"/>
    </w:rPr>
  </w:style>
  <w:style w:type="paragraph" w:customStyle="1" w:styleId="BodyText">
    <w:name w:val="Body_Text"/>
    <w:rsid w:val="00CC44D2"/>
    <w:pPr>
      <w:widowControl w:val="0"/>
      <w:tabs>
        <w:tab w:val="num" w:pos="360"/>
      </w:tabs>
      <w:spacing w:before="60" w:after="60"/>
      <w:jc w:val="both"/>
    </w:pPr>
    <w:rPr>
      <w:color w:val="000000"/>
      <w:sz w:val="18"/>
      <w:lang w:val="en-US" w:eastAsia="en-US"/>
    </w:rPr>
  </w:style>
  <w:style w:type="paragraph" w:customStyle="1" w:styleId="Simlple">
    <w:name w:val="Simlple"/>
    <w:basedOn w:val="a2"/>
    <w:rsid w:val="00CC44D2"/>
    <w:pPr>
      <w:snapToGrid w:val="0"/>
      <w:spacing w:before="60" w:after="60"/>
      <w:ind w:firstLine="284"/>
      <w:jc w:val="both"/>
    </w:pPr>
    <w:rPr>
      <w:rFonts w:ascii="Arial" w:hAnsi="Arial"/>
    </w:rPr>
  </w:style>
  <w:style w:type="paragraph" w:customStyle="1" w:styleId="1f1">
    <w:name w:val="Знак Знак1 Знак Знак Знак Знак"/>
    <w:basedOn w:val="a2"/>
    <w:rsid w:val="00CC44D2"/>
    <w:pPr>
      <w:spacing w:after="160" w:line="240" w:lineRule="exact"/>
      <w:jc w:val="both"/>
    </w:pPr>
    <w:rPr>
      <w:sz w:val="24"/>
      <w:lang w:val="en-US" w:eastAsia="en-US"/>
    </w:rPr>
  </w:style>
  <w:style w:type="paragraph" w:styleId="2a">
    <w:name w:val="List 2"/>
    <w:basedOn w:val="a2"/>
    <w:rsid w:val="00CC44D2"/>
    <w:pPr>
      <w:ind w:left="566" w:hanging="283"/>
    </w:pPr>
    <w:rPr>
      <w:sz w:val="24"/>
      <w:szCs w:val="24"/>
    </w:rPr>
  </w:style>
  <w:style w:type="paragraph" w:customStyle="1" w:styleId="1f2">
    <w:name w:val="Заг. 1"/>
    <w:basedOn w:val="a2"/>
    <w:rsid w:val="00CC44D2"/>
    <w:pPr>
      <w:tabs>
        <w:tab w:val="num" w:pos="360"/>
      </w:tabs>
      <w:spacing w:line="288" w:lineRule="auto"/>
      <w:ind w:left="360" w:hanging="360"/>
      <w:jc w:val="center"/>
    </w:pPr>
    <w:rPr>
      <w:b/>
      <w:sz w:val="24"/>
      <w:szCs w:val="24"/>
    </w:rPr>
  </w:style>
  <w:style w:type="paragraph" w:customStyle="1" w:styleId="1f3">
    <w:name w:val="Пункт 1"/>
    <w:basedOn w:val="a2"/>
    <w:rsid w:val="00CC44D2"/>
    <w:pPr>
      <w:spacing w:line="288" w:lineRule="auto"/>
      <w:ind w:left="357" w:hanging="357"/>
      <w:jc w:val="both"/>
    </w:pPr>
    <w:rPr>
      <w:sz w:val="24"/>
      <w:szCs w:val="24"/>
    </w:rPr>
  </w:style>
  <w:style w:type="paragraph" w:customStyle="1" w:styleId="1f4">
    <w:name w:val="Знак Знак1 Знак Знак Знак Знак"/>
    <w:basedOn w:val="a2"/>
    <w:rsid w:val="00CC44D2"/>
    <w:pPr>
      <w:spacing w:after="160" w:line="240" w:lineRule="exact"/>
      <w:jc w:val="both"/>
    </w:pPr>
    <w:rPr>
      <w:sz w:val="24"/>
      <w:lang w:val="en-US" w:eastAsia="en-US"/>
    </w:rPr>
  </w:style>
  <w:style w:type="character" w:customStyle="1" w:styleId="dfaq1">
    <w:name w:val="dfaq1"/>
    <w:basedOn w:val="a3"/>
    <w:rsid w:val="00AB3269"/>
  </w:style>
  <w:style w:type="paragraph" w:customStyle="1" w:styleId="CharChar">
    <w:name w:val="Char Знак Знак Char Знак Знак Знак Знак Знак Знак Знак Знак Знак Знак Знак Знак Знак Знак Знак Знак"/>
    <w:basedOn w:val="a2"/>
    <w:rsid w:val="00AB3269"/>
    <w:rPr>
      <w:rFonts w:ascii="Verdana" w:hAnsi="Verdana" w:cs="Verdana"/>
      <w:lang w:val="en-US" w:eastAsia="en-US"/>
    </w:rPr>
  </w:style>
  <w:style w:type="character" w:customStyle="1" w:styleId="afff2">
    <w:name w:val="Основной текст + Полужирный"/>
    <w:rsid w:val="00133D37"/>
    <w:rPr>
      <w:rFonts w:ascii="Times New Roman" w:hAnsi="Times New Roman" w:cs="Times New Roman"/>
      <w:b/>
      <w:bCs/>
      <w:spacing w:val="0"/>
      <w:sz w:val="21"/>
      <w:szCs w:val="21"/>
    </w:rPr>
  </w:style>
  <w:style w:type="character" w:customStyle="1" w:styleId="39">
    <w:name w:val="Основной текст (3)_"/>
    <w:link w:val="311"/>
    <w:rsid w:val="00133D37"/>
    <w:rPr>
      <w:b/>
      <w:bCs/>
      <w:sz w:val="21"/>
      <w:szCs w:val="21"/>
      <w:lang w:bidi="ar-SA"/>
    </w:rPr>
  </w:style>
  <w:style w:type="paragraph" w:customStyle="1" w:styleId="311">
    <w:name w:val="Основной текст (3)1"/>
    <w:basedOn w:val="a2"/>
    <w:link w:val="39"/>
    <w:rsid w:val="00133D37"/>
    <w:pPr>
      <w:shd w:val="clear" w:color="auto" w:fill="FFFFFF"/>
      <w:spacing w:line="312" w:lineRule="exact"/>
      <w:jc w:val="both"/>
    </w:pPr>
    <w:rPr>
      <w:b/>
      <w:bCs/>
      <w:sz w:val="21"/>
      <w:szCs w:val="21"/>
      <w:lang w:val="x-none" w:eastAsia="x-none"/>
    </w:rPr>
  </w:style>
  <w:style w:type="character" w:customStyle="1" w:styleId="52">
    <w:name w:val="Основной текст (5)_"/>
    <w:link w:val="510"/>
    <w:rsid w:val="00133D37"/>
    <w:rPr>
      <w:sz w:val="23"/>
      <w:szCs w:val="23"/>
      <w:lang w:bidi="ar-SA"/>
    </w:rPr>
  </w:style>
  <w:style w:type="paragraph" w:customStyle="1" w:styleId="510">
    <w:name w:val="Основной текст (5)1"/>
    <w:basedOn w:val="a2"/>
    <w:link w:val="52"/>
    <w:rsid w:val="00133D37"/>
    <w:pPr>
      <w:shd w:val="clear" w:color="auto" w:fill="FFFFFF"/>
      <w:spacing w:before="300" w:line="278" w:lineRule="exact"/>
      <w:ind w:hanging="600"/>
      <w:jc w:val="both"/>
    </w:pPr>
    <w:rPr>
      <w:sz w:val="23"/>
      <w:szCs w:val="23"/>
      <w:lang w:val="x-none" w:eastAsia="x-none"/>
    </w:rPr>
  </w:style>
  <w:style w:type="character" w:customStyle="1" w:styleId="53">
    <w:name w:val="Основной текст (5) + Полужирный"/>
    <w:rsid w:val="00133D37"/>
    <w:rPr>
      <w:b/>
      <w:bCs/>
      <w:spacing w:val="0"/>
      <w:sz w:val="23"/>
      <w:szCs w:val="23"/>
      <w:lang w:bidi="ar-SA"/>
    </w:rPr>
  </w:style>
  <w:style w:type="character" w:customStyle="1" w:styleId="3a">
    <w:name w:val="Заголовок №3_"/>
    <w:link w:val="312"/>
    <w:rsid w:val="00133D37"/>
    <w:rPr>
      <w:b/>
      <w:bCs/>
      <w:sz w:val="23"/>
      <w:szCs w:val="23"/>
      <w:lang w:bidi="ar-SA"/>
    </w:rPr>
  </w:style>
  <w:style w:type="paragraph" w:customStyle="1" w:styleId="312">
    <w:name w:val="Заголовок №31"/>
    <w:basedOn w:val="a2"/>
    <w:link w:val="3a"/>
    <w:rsid w:val="00133D37"/>
    <w:pPr>
      <w:shd w:val="clear" w:color="auto" w:fill="FFFFFF"/>
      <w:spacing w:line="240" w:lineRule="atLeast"/>
      <w:jc w:val="both"/>
      <w:outlineLvl w:val="2"/>
    </w:pPr>
    <w:rPr>
      <w:b/>
      <w:bCs/>
      <w:sz w:val="23"/>
      <w:szCs w:val="23"/>
      <w:lang w:val="x-none" w:eastAsia="x-none"/>
    </w:rPr>
  </w:style>
  <w:style w:type="character" w:customStyle="1" w:styleId="54">
    <w:name w:val="Основной текст (5)"/>
    <w:rsid w:val="00133D37"/>
    <w:rPr>
      <w:sz w:val="23"/>
      <w:szCs w:val="23"/>
      <w:u w:val="single"/>
      <w:lang w:bidi="ar-SA"/>
    </w:rPr>
  </w:style>
  <w:style w:type="character" w:customStyle="1" w:styleId="390">
    <w:name w:val="Основной текст (3)9"/>
    <w:rsid w:val="00133D37"/>
    <w:rPr>
      <w:rFonts w:ascii="Times New Roman" w:hAnsi="Times New Roman" w:cs="Times New Roman"/>
      <w:b w:val="0"/>
      <w:bCs w:val="0"/>
      <w:spacing w:val="0"/>
      <w:sz w:val="21"/>
      <w:szCs w:val="21"/>
      <w:lang w:bidi="ar-SA"/>
    </w:rPr>
  </w:style>
  <w:style w:type="character" w:customStyle="1" w:styleId="61">
    <w:name w:val="Основной текст (6)_"/>
    <w:link w:val="62"/>
    <w:rsid w:val="00133D37"/>
    <w:rPr>
      <w:i/>
      <w:iCs/>
      <w:sz w:val="24"/>
      <w:szCs w:val="24"/>
      <w:lang w:bidi="ar-SA"/>
    </w:rPr>
  </w:style>
  <w:style w:type="paragraph" w:customStyle="1" w:styleId="62">
    <w:name w:val="Основной текст (6)"/>
    <w:basedOn w:val="a2"/>
    <w:link w:val="61"/>
    <w:rsid w:val="00133D37"/>
    <w:pPr>
      <w:shd w:val="clear" w:color="auto" w:fill="FFFFFF"/>
      <w:spacing w:before="180" w:line="274" w:lineRule="exact"/>
      <w:jc w:val="both"/>
    </w:pPr>
    <w:rPr>
      <w:i/>
      <w:iCs/>
      <w:sz w:val="24"/>
      <w:szCs w:val="24"/>
      <w:lang w:val="x-none" w:eastAsia="x-none"/>
    </w:rPr>
  </w:style>
  <w:style w:type="paragraph" w:customStyle="1" w:styleId="afff3">
    <w:name w:val="Содержимое таблицы"/>
    <w:basedOn w:val="a2"/>
    <w:rsid w:val="00640236"/>
    <w:pPr>
      <w:suppressLineNumbers/>
      <w:suppressAutoHyphens/>
    </w:pPr>
    <w:rPr>
      <w:sz w:val="24"/>
      <w:szCs w:val="24"/>
      <w:lang w:eastAsia="ar-SA"/>
    </w:rPr>
  </w:style>
  <w:style w:type="paragraph" w:customStyle="1" w:styleId="113">
    <w:name w:val="Знак Знак1 Знак Знак Знак Знак1"/>
    <w:basedOn w:val="a2"/>
    <w:rsid w:val="00DA7BAF"/>
    <w:pPr>
      <w:spacing w:after="160" w:line="240" w:lineRule="exact"/>
      <w:jc w:val="both"/>
    </w:pPr>
    <w:rPr>
      <w:sz w:val="24"/>
      <w:lang w:val="en-US" w:eastAsia="en-US"/>
    </w:rPr>
  </w:style>
  <w:style w:type="character" w:customStyle="1" w:styleId="afff4">
    <w:name w:val="Основной текст_"/>
    <w:link w:val="1f5"/>
    <w:rsid w:val="00E31C34"/>
    <w:rPr>
      <w:rFonts w:ascii="Arial" w:hAnsi="Arial"/>
      <w:snapToGrid w:val="0"/>
      <w:color w:val="000000"/>
      <w:sz w:val="24"/>
      <w:lang w:val="ru-RU" w:eastAsia="en-US" w:bidi="ar-SA"/>
    </w:rPr>
  </w:style>
  <w:style w:type="paragraph" w:customStyle="1" w:styleId="1f5">
    <w:name w:val="Основной текст1"/>
    <w:basedOn w:val="a2"/>
    <w:link w:val="afff4"/>
    <w:rsid w:val="00C57265"/>
    <w:pPr>
      <w:shd w:val="clear" w:color="auto" w:fill="FFFFFF"/>
      <w:spacing w:line="0" w:lineRule="atLeast"/>
    </w:pPr>
    <w:rPr>
      <w:rFonts w:ascii="Arial" w:hAnsi="Arial"/>
      <w:snapToGrid w:val="0"/>
      <w:color w:val="000000"/>
      <w:sz w:val="24"/>
      <w:lang w:eastAsia="en-US"/>
    </w:rPr>
  </w:style>
  <w:style w:type="paragraph" w:customStyle="1" w:styleId="afff5">
    <w:name w:val="Д"/>
    <w:basedOn w:val="a2"/>
    <w:rsid w:val="00E930FA"/>
    <w:rPr>
      <w:b/>
      <w:sz w:val="32"/>
    </w:rPr>
  </w:style>
  <w:style w:type="paragraph" w:customStyle="1" w:styleId="Web">
    <w:name w:val="Обычный (Web)"/>
    <w:basedOn w:val="a2"/>
    <w:rsid w:val="00BC1D25"/>
    <w:pPr>
      <w:suppressAutoHyphens/>
      <w:spacing w:before="100" w:after="100"/>
    </w:pPr>
    <w:rPr>
      <w:rFonts w:ascii="Arial Unicode MS" w:eastAsia="Arial Unicode MS" w:hAnsi="Arial Unicode MS" w:cs="Arial Unicode MS"/>
      <w:sz w:val="24"/>
      <w:szCs w:val="24"/>
      <w:lang w:eastAsia="ar-SA"/>
    </w:rPr>
  </w:style>
  <w:style w:type="character" w:customStyle="1" w:styleId="afff6">
    <w:name w:val="Цветовое выделение"/>
    <w:rsid w:val="00077934"/>
    <w:rPr>
      <w:b/>
      <w:bCs/>
      <w:color w:val="000080"/>
      <w:sz w:val="22"/>
      <w:szCs w:val="22"/>
    </w:rPr>
  </w:style>
  <w:style w:type="paragraph" w:customStyle="1" w:styleId="afff7">
    <w:name w:val="Таблица текст"/>
    <w:basedOn w:val="a2"/>
    <w:rsid w:val="002E67FB"/>
    <w:pPr>
      <w:spacing w:before="40" w:after="40"/>
      <w:ind w:left="57" w:right="57"/>
    </w:pPr>
    <w:rPr>
      <w:sz w:val="22"/>
      <w:szCs w:val="22"/>
    </w:rPr>
  </w:style>
  <w:style w:type="paragraph" w:customStyle="1" w:styleId="114">
    <w:name w:val="Знак Знак1 Знак Знак Знак Знак1"/>
    <w:basedOn w:val="a2"/>
    <w:rsid w:val="008F77E7"/>
    <w:pPr>
      <w:spacing w:after="160" w:line="240" w:lineRule="exact"/>
      <w:jc w:val="both"/>
    </w:pPr>
    <w:rPr>
      <w:sz w:val="24"/>
      <w:lang w:val="en-US" w:eastAsia="en-US"/>
    </w:rPr>
  </w:style>
  <w:style w:type="paragraph" w:customStyle="1" w:styleId="section1">
    <w:name w:val="section1"/>
    <w:basedOn w:val="a2"/>
    <w:rsid w:val="00E772E2"/>
    <w:pPr>
      <w:spacing w:before="100" w:beforeAutospacing="1" w:after="100" w:afterAutospacing="1"/>
    </w:pPr>
    <w:rPr>
      <w:sz w:val="24"/>
      <w:szCs w:val="24"/>
    </w:rPr>
  </w:style>
  <w:style w:type="paragraph" w:customStyle="1" w:styleId="Char">
    <w:name w:val="Char Знак Знак"/>
    <w:basedOn w:val="a2"/>
    <w:rsid w:val="00C87CE9"/>
    <w:pPr>
      <w:widowControl w:val="0"/>
      <w:adjustRightInd w:val="0"/>
      <w:spacing w:after="160" w:line="240" w:lineRule="exact"/>
      <w:jc w:val="right"/>
    </w:pPr>
    <w:rPr>
      <w:rFonts w:ascii="Arial" w:hAnsi="Arial" w:cs="Arial"/>
      <w:lang w:val="en-GB" w:eastAsia="en-US"/>
    </w:rPr>
  </w:style>
  <w:style w:type="paragraph" w:customStyle="1" w:styleId="115">
    <w:name w:val="Обычный11"/>
    <w:rsid w:val="000175E4"/>
    <w:pPr>
      <w:suppressAutoHyphens/>
      <w:autoSpaceDE w:val="0"/>
    </w:pPr>
    <w:rPr>
      <w:rFonts w:eastAsia="Arial"/>
      <w:kern w:val="1"/>
      <w:lang w:eastAsia="ar-SA"/>
    </w:rPr>
  </w:style>
  <w:style w:type="paragraph" w:customStyle="1" w:styleId="afff8">
    <w:name w:val="Знак Знак Знак Знак"/>
    <w:basedOn w:val="a2"/>
    <w:rsid w:val="00646FDC"/>
    <w:pPr>
      <w:spacing w:after="160" w:line="240" w:lineRule="exact"/>
    </w:pPr>
    <w:rPr>
      <w:rFonts w:ascii="Verdana" w:hAnsi="Verdana"/>
      <w:sz w:val="24"/>
      <w:szCs w:val="24"/>
      <w:lang w:val="en-US" w:eastAsia="en-US"/>
    </w:rPr>
  </w:style>
  <w:style w:type="paragraph" w:customStyle="1" w:styleId="afff9">
    <w:name w:val="Знак Знак Знак Знак Знак Знак Знак Знак Знак Знак"/>
    <w:basedOn w:val="a2"/>
    <w:rsid w:val="00CA022E"/>
    <w:pPr>
      <w:snapToGrid w:val="0"/>
      <w:spacing w:after="160" w:line="240" w:lineRule="exact"/>
    </w:pPr>
    <w:rPr>
      <w:rFonts w:ascii="Verdana" w:hAnsi="Verdana" w:cs="Verdana"/>
      <w:lang w:val="en-US" w:eastAsia="en-US"/>
    </w:rPr>
  </w:style>
  <w:style w:type="paragraph" w:customStyle="1" w:styleId="Heading">
    <w:name w:val="Heading"/>
    <w:uiPriority w:val="99"/>
    <w:rsid w:val="00CA022E"/>
    <w:pPr>
      <w:autoSpaceDE w:val="0"/>
      <w:autoSpaceDN w:val="0"/>
      <w:adjustRightInd w:val="0"/>
    </w:pPr>
    <w:rPr>
      <w:rFonts w:ascii="Arial" w:hAnsi="Arial" w:cs="Arial"/>
      <w:b/>
      <w:bCs/>
      <w:sz w:val="22"/>
      <w:szCs w:val="22"/>
    </w:rPr>
  </w:style>
  <w:style w:type="paragraph" w:customStyle="1" w:styleId="1f6">
    <w:name w:val="Абзац списка1"/>
    <w:basedOn w:val="a2"/>
    <w:rsid w:val="007C4290"/>
    <w:pPr>
      <w:spacing w:after="200" w:line="276" w:lineRule="auto"/>
      <w:ind w:left="720"/>
    </w:pPr>
    <w:rPr>
      <w:rFonts w:ascii="Calibri" w:hAnsi="Calibri" w:cs="Calibri"/>
      <w:sz w:val="22"/>
      <w:szCs w:val="22"/>
    </w:rPr>
  </w:style>
  <w:style w:type="paragraph" w:customStyle="1" w:styleId="-">
    <w:name w:val="Контракт-пункт"/>
    <w:basedOn w:val="a2"/>
    <w:rsid w:val="003020E9"/>
    <w:pPr>
      <w:tabs>
        <w:tab w:val="left" w:pos="680"/>
      </w:tabs>
      <w:spacing w:after="60"/>
      <w:ind w:firstLine="567"/>
      <w:jc w:val="both"/>
    </w:pPr>
    <w:rPr>
      <w:sz w:val="24"/>
      <w:szCs w:val="24"/>
    </w:rPr>
  </w:style>
  <w:style w:type="character" w:styleId="afffa">
    <w:name w:val="footnote reference"/>
    <w:uiPriority w:val="99"/>
    <w:rsid w:val="005F5262"/>
    <w:rPr>
      <w:vertAlign w:val="superscript"/>
    </w:rPr>
  </w:style>
  <w:style w:type="paragraph" w:customStyle="1" w:styleId="afffb">
    <w:name w:val="Нормальный (таблица)"/>
    <w:basedOn w:val="a2"/>
    <w:next w:val="a2"/>
    <w:rsid w:val="005F5262"/>
    <w:pPr>
      <w:widowControl w:val="0"/>
      <w:autoSpaceDE w:val="0"/>
      <w:autoSpaceDN w:val="0"/>
      <w:adjustRightInd w:val="0"/>
      <w:jc w:val="both"/>
    </w:pPr>
    <w:rPr>
      <w:rFonts w:ascii="Arial" w:hAnsi="Arial" w:cs="Arial"/>
      <w:sz w:val="24"/>
      <w:szCs w:val="24"/>
    </w:rPr>
  </w:style>
  <w:style w:type="character" w:customStyle="1" w:styleId="nobr">
    <w:name w:val="nobr"/>
    <w:basedOn w:val="a3"/>
    <w:rsid w:val="005F5262"/>
  </w:style>
  <w:style w:type="character" w:customStyle="1" w:styleId="FontStyle30">
    <w:name w:val="Font Style30"/>
    <w:rsid w:val="00797745"/>
    <w:rPr>
      <w:rFonts w:ascii="Times New Roman" w:hAnsi="Times New Roman" w:cs="Times New Roman"/>
      <w:sz w:val="24"/>
      <w:szCs w:val="24"/>
    </w:rPr>
  </w:style>
  <w:style w:type="paragraph" w:customStyle="1" w:styleId="Style10">
    <w:name w:val="Style10"/>
    <w:basedOn w:val="a2"/>
    <w:rsid w:val="001F6818"/>
    <w:pPr>
      <w:widowControl w:val="0"/>
      <w:autoSpaceDE w:val="0"/>
      <w:autoSpaceDN w:val="0"/>
      <w:adjustRightInd w:val="0"/>
      <w:spacing w:line="310" w:lineRule="exact"/>
      <w:ind w:firstLine="528"/>
      <w:jc w:val="both"/>
    </w:pPr>
    <w:rPr>
      <w:rFonts w:ascii="Century Schoolbook" w:hAnsi="Century Schoolbook"/>
      <w:sz w:val="24"/>
      <w:szCs w:val="24"/>
    </w:rPr>
  </w:style>
  <w:style w:type="paragraph" w:customStyle="1" w:styleId="Style11">
    <w:name w:val="Style11"/>
    <w:basedOn w:val="a2"/>
    <w:rsid w:val="001F6818"/>
    <w:pPr>
      <w:widowControl w:val="0"/>
      <w:autoSpaceDE w:val="0"/>
      <w:autoSpaceDN w:val="0"/>
      <w:adjustRightInd w:val="0"/>
      <w:spacing w:line="614" w:lineRule="exact"/>
      <w:jc w:val="center"/>
    </w:pPr>
    <w:rPr>
      <w:rFonts w:ascii="Century Schoolbook" w:hAnsi="Century Schoolbook"/>
      <w:sz w:val="24"/>
      <w:szCs w:val="24"/>
    </w:rPr>
  </w:style>
  <w:style w:type="paragraph" w:customStyle="1" w:styleId="Style12">
    <w:name w:val="Style12"/>
    <w:basedOn w:val="a2"/>
    <w:rsid w:val="001F6818"/>
    <w:pPr>
      <w:widowControl w:val="0"/>
      <w:autoSpaceDE w:val="0"/>
      <w:autoSpaceDN w:val="0"/>
      <w:adjustRightInd w:val="0"/>
      <w:spacing w:line="322" w:lineRule="exact"/>
      <w:ind w:firstLine="2131"/>
    </w:pPr>
    <w:rPr>
      <w:rFonts w:ascii="Century Schoolbook" w:hAnsi="Century Schoolbook"/>
      <w:sz w:val="24"/>
      <w:szCs w:val="24"/>
    </w:rPr>
  </w:style>
  <w:style w:type="paragraph" w:customStyle="1" w:styleId="Style13">
    <w:name w:val="Style13"/>
    <w:basedOn w:val="a2"/>
    <w:rsid w:val="001F6818"/>
    <w:pPr>
      <w:widowControl w:val="0"/>
      <w:autoSpaceDE w:val="0"/>
      <w:autoSpaceDN w:val="0"/>
      <w:adjustRightInd w:val="0"/>
      <w:spacing w:line="624" w:lineRule="exact"/>
      <w:ind w:firstLine="2438"/>
    </w:pPr>
    <w:rPr>
      <w:rFonts w:ascii="Century Schoolbook" w:hAnsi="Century Schoolbook"/>
      <w:sz w:val="24"/>
      <w:szCs w:val="24"/>
    </w:rPr>
  </w:style>
  <w:style w:type="paragraph" w:customStyle="1" w:styleId="Style15">
    <w:name w:val="Style15"/>
    <w:basedOn w:val="a2"/>
    <w:rsid w:val="001F6818"/>
    <w:pPr>
      <w:widowControl w:val="0"/>
      <w:autoSpaceDE w:val="0"/>
      <w:autoSpaceDN w:val="0"/>
      <w:adjustRightInd w:val="0"/>
      <w:spacing w:line="310" w:lineRule="exact"/>
      <w:ind w:firstLine="710"/>
      <w:jc w:val="both"/>
    </w:pPr>
    <w:rPr>
      <w:rFonts w:ascii="Century Schoolbook" w:hAnsi="Century Schoolbook"/>
      <w:sz w:val="24"/>
      <w:szCs w:val="24"/>
    </w:rPr>
  </w:style>
  <w:style w:type="paragraph" w:customStyle="1" w:styleId="Style18">
    <w:name w:val="Style18"/>
    <w:basedOn w:val="a2"/>
    <w:rsid w:val="001F6818"/>
    <w:pPr>
      <w:widowControl w:val="0"/>
      <w:autoSpaceDE w:val="0"/>
      <w:autoSpaceDN w:val="0"/>
      <w:adjustRightInd w:val="0"/>
      <w:spacing w:line="653" w:lineRule="exact"/>
      <w:ind w:firstLine="1142"/>
    </w:pPr>
    <w:rPr>
      <w:rFonts w:ascii="Century Schoolbook" w:hAnsi="Century Schoolbook"/>
      <w:sz w:val="24"/>
      <w:szCs w:val="24"/>
    </w:rPr>
  </w:style>
  <w:style w:type="character" w:customStyle="1" w:styleId="FontStyle24">
    <w:name w:val="Font Style24"/>
    <w:rsid w:val="001F6818"/>
    <w:rPr>
      <w:rFonts w:ascii="Times New Roman" w:hAnsi="Times New Roman" w:cs="Times New Roman"/>
      <w:i/>
      <w:iCs/>
      <w:sz w:val="26"/>
      <w:szCs w:val="26"/>
    </w:rPr>
  </w:style>
  <w:style w:type="paragraph" w:customStyle="1" w:styleId="Style28">
    <w:name w:val="Style28"/>
    <w:basedOn w:val="a2"/>
    <w:rsid w:val="001F6818"/>
    <w:pPr>
      <w:widowControl w:val="0"/>
      <w:autoSpaceDE w:val="0"/>
      <w:autoSpaceDN w:val="0"/>
      <w:adjustRightInd w:val="0"/>
    </w:pPr>
    <w:rPr>
      <w:rFonts w:ascii="Arial Narrow" w:hAnsi="Arial Narrow"/>
      <w:sz w:val="24"/>
      <w:szCs w:val="24"/>
    </w:rPr>
  </w:style>
  <w:style w:type="character" w:customStyle="1" w:styleId="FontStyle52">
    <w:name w:val="Font Style52"/>
    <w:rsid w:val="001F6818"/>
    <w:rPr>
      <w:rFonts w:ascii="Times New Roman" w:hAnsi="Times New Roman" w:cs="Times New Roman"/>
      <w:sz w:val="24"/>
      <w:szCs w:val="24"/>
    </w:rPr>
  </w:style>
  <w:style w:type="character" w:customStyle="1" w:styleId="FontStyle63">
    <w:name w:val="Font Style63"/>
    <w:rsid w:val="001F6818"/>
    <w:rPr>
      <w:rFonts w:ascii="Times New Roman" w:hAnsi="Times New Roman" w:cs="Times New Roman"/>
      <w:b/>
      <w:bCs/>
      <w:sz w:val="24"/>
      <w:szCs w:val="24"/>
    </w:rPr>
  </w:style>
  <w:style w:type="character" w:customStyle="1" w:styleId="iceouttxt">
    <w:name w:val="iceouttxt"/>
    <w:rsid w:val="00FA5D3E"/>
  </w:style>
  <w:style w:type="paragraph" w:customStyle="1" w:styleId="afffc">
    <w:name w:val="Знак Знак Знак Знак Знак Знак Знак Знак Знак Знак"/>
    <w:basedOn w:val="a2"/>
    <w:rsid w:val="00FE0B91"/>
    <w:pPr>
      <w:spacing w:before="100" w:beforeAutospacing="1" w:after="100" w:afterAutospacing="1"/>
    </w:pPr>
    <w:rPr>
      <w:rFonts w:ascii="Tahoma" w:hAnsi="Tahoma"/>
      <w:lang w:val="en-US" w:eastAsia="en-US"/>
    </w:rPr>
  </w:style>
  <w:style w:type="paragraph" w:customStyle="1" w:styleId="2b">
    <w:name w:val="Основной текст2"/>
    <w:basedOn w:val="a2"/>
    <w:rsid w:val="00C57265"/>
    <w:pPr>
      <w:shd w:val="clear" w:color="auto" w:fill="FFFFFF"/>
      <w:spacing w:line="0" w:lineRule="atLeast"/>
    </w:pPr>
    <w:rPr>
      <w:color w:val="000000"/>
    </w:rPr>
  </w:style>
  <w:style w:type="character" w:customStyle="1" w:styleId="2c">
    <w:name w:val="Основной текст (2)_"/>
    <w:link w:val="2d"/>
    <w:rsid w:val="00E11896"/>
    <w:rPr>
      <w:b/>
      <w:bCs/>
      <w:shd w:val="clear" w:color="auto" w:fill="FFFFFF"/>
      <w:lang w:bidi="ar-SA"/>
    </w:rPr>
  </w:style>
  <w:style w:type="paragraph" w:customStyle="1" w:styleId="2d">
    <w:name w:val="Основной текст (2)"/>
    <w:basedOn w:val="a2"/>
    <w:link w:val="2c"/>
    <w:rsid w:val="00E11896"/>
    <w:pPr>
      <w:shd w:val="clear" w:color="auto" w:fill="FFFFFF"/>
      <w:spacing w:line="240" w:lineRule="atLeast"/>
    </w:pPr>
    <w:rPr>
      <w:b/>
      <w:bCs/>
      <w:shd w:val="clear" w:color="auto" w:fill="FFFFFF"/>
      <w:lang w:val="x-none" w:eastAsia="x-none"/>
    </w:rPr>
  </w:style>
  <w:style w:type="character" w:customStyle="1" w:styleId="FontStyle374">
    <w:name w:val="Font Style374"/>
    <w:rsid w:val="007F1DC6"/>
    <w:rPr>
      <w:rFonts w:ascii="Arial" w:hAnsi="Arial" w:cs="Arial"/>
      <w:sz w:val="14"/>
      <w:szCs w:val="14"/>
    </w:rPr>
  </w:style>
  <w:style w:type="table" w:customStyle="1" w:styleId="1f7">
    <w:name w:val="Сетка таблицы1"/>
    <w:basedOn w:val="a4"/>
    <w:next w:val="afa"/>
    <w:uiPriority w:val="59"/>
    <w:rsid w:val="008003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8">
    <w:name w:val="Нет списка1"/>
    <w:next w:val="a5"/>
    <w:uiPriority w:val="99"/>
    <w:semiHidden/>
    <w:unhideWhenUsed/>
    <w:rsid w:val="008F2E50"/>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2"/>
    <w:rsid w:val="008F2E50"/>
    <w:rPr>
      <w:rFonts w:ascii="Arial" w:hAnsi="Arial"/>
      <w:b/>
      <w:snapToGrid w:val="0"/>
      <w:color w:val="000000"/>
      <w:sz w:val="24"/>
      <w:u w:val="single"/>
      <w:lang w:eastAsia="en-US"/>
    </w:rPr>
  </w:style>
  <w:style w:type="character" w:customStyle="1" w:styleId="3b">
    <w:name w:val="Заголовок 3 Знак"/>
    <w:rsid w:val="008F2E50"/>
    <w:rPr>
      <w:rFonts w:ascii="Cambria" w:eastAsia="Times New Roman" w:hAnsi="Cambria" w:cs="Times New Roman"/>
      <w:b/>
      <w:bCs/>
      <w:color w:val="4F81BD"/>
      <w:sz w:val="24"/>
      <w:szCs w:val="24"/>
    </w:rPr>
  </w:style>
  <w:style w:type="character" w:customStyle="1" w:styleId="51">
    <w:name w:val="Заголовок 5 Знак"/>
    <w:link w:val="50"/>
    <w:rsid w:val="008F2E50"/>
    <w:rPr>
      <w:b/>
      <w:sz w:val="28"/>
    </w:rPr>
  </w:style>
  <w:style w:type="character" w:customStyle="1" w:styleId="60">
    <w:name w:val="Заголовок 6 Знак"/>
    <w:link w:val="6"/>
    <w:rsid w:val="008F2E50"/>
    <w:rPr>
      <w:b/>
      <w:sz w:val="28"/>
    </w:rPr>
  </w:style>
  <w:style w:type="character" w:customStyle="1" w:styleId="70">
    <w:name w:val="Заголовок 7 Знак"/>
    <w:link w:val="7"/>
    <w:rsid w:val="008F2E50"/>
    <w:rPr>
      <w:sz w:val="24"/>
    </w:rPr>
  </w:style>
  <w:style w:type="character" w:customStyle="1" w:styleId="80">
    <w:name w:val="Заголовок 8 Знак"/>
    <w:link w:val="8"/>
    <w:uiPriority w:val="99"/>
    <w:rsid w:val="008F2E50"/>
    <w:rPr>
      <w:i/>
      <w:iCs/>
      <w:sz w:val="24"/>
      <w:szCs w:val="24"/>
    </w:rPr>
  </w:style>
  <w:style w:type="character" w:customStyle="1" w:styleId="90">
    <w:name w:val="Заголовок 9 Знак"/>
    <w:link w:val="9"/>
    <w:rsid w:val="008F2E50"/>
    <w:rPr>
      <w:rFonts w:ascii="Arial" w:hAnsi="Arial" w:cs="Arial"/>
      <w:sz w:val="22"/>
      <w:szCs w:val="22"/>
    </w:rPr>
  </w:style>
  <w:style w:type="character" w:styleId="afffd">
    <w:name w:val="FollowedHyperlink"/>
    <w:unhideWhenUsed/>
    <w:rsid w:val="008F2E50"/>
    <w:rPr>
      <w:color w:val="800080"/>
      <w:u w:val="single"/>
    </w:rPr>
  </w:style>
  <w:style w:type="paragraph" w:styleId="HTML">
    <w:name w:val="HTML Address"/>
    <w:basedOn w:val="a2"/>
    <w:link w:val="HTML0"/>
    <w:unhideWhenUsed/>
    <w:rsid w:val="008F2E50"/>
    <w:pPr>
      <w:spacing w:after="60"/>
      <w:jc w:val="both"/>
    </w:pPr>
    <w:rPr>
      <w:i/>
      <w:iCs/>
      <w:sz w:val="24"/>
      <w:szCs w:val="24"/>
      <w:lang w:val="x-none" w:eastAsia="x-none"/>
    </w:rPr>
  </w:style>
  <w:style w:type="character" w:customStyle="1" w:styleId="HTML0">
    <w:name w:val="Адрес HTML Знак"/>
    <w:link w:val="HTML"/>
    <w:rsid w:val="008F2E50"/>
    <w:rPr>
      <w:i/>
      <w:iCs/>
      <w:sz w:val="24"/>
      <w:szCs w:val="24"/>
    </w:rPr>
  </w:style>
  <w:style w:type="paragraph" w:styleId="HTML1">
    <w:name w:val="HTML Preformatted"/>
    <w:basedOn w:val="a2"/>
    <w:link w:val="HTML2"/>
    <w:unhideWhenUsed/>
    <w:rsid w:val="008F2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2">
    <w:name w:val="Стандартный HTML Знак"/>
    <w:link w:val="HTML1"/>
    <w:rsid w:val="008F2E50"/>
    <w:rPr>
      <w:rFonts w:ascii="Courier New" w:hAnsi="Courier New"/>
    </w:rPr>
  </w:style>
  <w:style w:type="paragraph" w:styleId="1f9">
    <w:name w:val="index 1"/>
    <w:basedOn w:val="a2"/>
    <w:next w:val="a2"/>
    <w:autoRedefine/>
    <w:uiPriority w:val="99"/>
    <w:unhideWhenUsed/>
    <w:rsid w:val="008F2E50"/>
    <w:pPr>
      <w:ind w:left="240" w:hanging="240"/>
    </w:pPr>
    <w:rPr>
      <w:sz w:val="24"/>
      <w:szCs w:val="24"/>
    </w:rPr>
  </w:style>
  <w:style w:type="character" w:customStyle="1" w:styleId="affc">
    <w:name w:val="Текст сноски Знак"/>
    <w:aliases w:val=" Знак4 Знак"/>
    <w:link w:val="affb"/>
    <w:rsid w:val="008F2E50"/>
  </w:style>
  <w:style w:type="paragraph" w:styleId="afffe">
    <w:name w:val="annotation text"/>
    <w:basedOn w:val="a2"/>
    <w:link w:val="affff"/>
    <w:unhideWhenUsed/>
    <w:rsid w:val="008F2E50"/>
    <w:pPr>
      <w:jc w:val="both"/>
    </w:pPr>
  </w:style>
  <w:style w:type="character" w:customStyle="1" w:styleId="affff">
    <w:name w:val="Текст примечания Знак"/>
    <w:basedOn w:val="a3"/>
    <w:link w:val="afffe"/>
    <w:rsid w:val="008F2E50"/>
  </w:style>
  <w:style w:type="character" w:customStyle="1" w:styleId="ad">
    <w:name w:val="Верхний колонтитул Знак"/>
    <w:aliases w:val="Linie Знак,header Знак"/>
    <w:link w:val="ac"/>
    <w:rsid w:val="008F2E50"/>
  </w:style>
  <w:style w:type="paragraph" w:styleId="affff0">
    <w:name w:val="index heading"/>
    <w:basedOn w:val="a2"/>
    <w:next w:val="1f9"/>
    <w:uiPriority w:val="99"/>
    <w:unhideWhenUsed/>
    <w:rsid w:val="008F2E50"/>
  </w:style>
  <w:style w:type="paragraph" w:styleId="a">
    <w:name w:val="List Number"/>
    <w:basedOn w:val="a2"/>
    <w:uiPriority w:val="99"/>
    <w:unhideWhenUsed/>
    <w:rsid w:val="008F2E50"/>
    <w:pPr>
      <w:numPr>
        <w:numId w:val="4"/>
      </w:numPr>
      <w:jc w:val="both"/>
    </w:pPr>
    <w:rPr>
      <w:sz w:val="24"/>
      <w:szCs w:val="24"/>
    </w:rPr>
  </w:style>
  <w:style w:type="paragraph" w:styleId="2">
    <w:name w:val="List Bullet 2"/>
    <w:basedOn w:val="a2"/>
    <w:uiPriority w:val="99"/>
    <w:unhideWhenUsed/>
    <w:rsid w:val="008F2E50"/>
    <w:pPr>
      <w:numPr>
        <w:numId w:val="5"/>
      </w:numPr>
      <w:contextualSpacing/>
    </w:pPr>
    <w:rPr>
      <w:sz w:val="24"/>
      <w:szCs w:val="24"/>
    </w:rPr>
  </w:style>
  <w:style w:type="paragraph" w:styleId="5">
    <w:name w:val="List Bullet 5"/>
    <w:basedOn w:val="a2"/>
    <w:autoRedefine/>
    <w:uiPriority w:val="99"/>
    <w:unhideWhenUsed/>
    <w:rsid w:val="008F2E50"/>
    <w:pPr>
      <w:numPr>
        <w:numId w:val="6"/>
      </w:numPr>
      <w:spacing w:after="60"/>
      <w:jc w:val="both"/>
    </w:pPr>
    <w:rPr>
      <w:sz w:val="24"/>
    </w:rPr>
  </w:style>
  <w:style w:type="character" w:customStyle="1" w:styleId="afff1">
    <w:name w:val="Прощание Знак"/>
    <w:link w:val="afff0"/>
    <w:rsid w:val="008F2E50"/>
    <w:rPr>
      <w:sz w:val="24"/>
      <w:szCs w:val="24"/>
    </w:rPr>
  </w:style>
  <w:style w:type="paragraph" w:styleId="affff1">
    <w:name w:val="Signature"/>
    <w:basedOn w:val="a2"/>
    <w:link w:val="affff2"/>
    <w:uiPriority w:val="99"/>
    <w:unhideWhenUsed/>
    <w:rsid w:val="008F2E50"/>
    <w:pPr>
      <w:spacing w:after="60"/>
      <w:ind w:left="4252"/>
      <w:jc w:val="both"/>
    </w:pPr>
    <w:rPr>
      <w:sz w:val="24"/>
      <w:szCs w:val="24"/>
      <w:lang w:val="x-none" w:eastAsia="x-none"/>
    </w:rPr>
  </w:style>
  <w:style w:type="character" w:customStyle="1" w:styleId="affff2">
    <w:name w:val="Подпись Знак"/>
    <w:link w:val="affff1"/>
    <w:uiPriority w:val="99"/>
    <w:rsid w:val="008F2E50"/>
    <w:rPr>
      <w:sz w:val="24"/>
      <w:szCs w:val="24"/>
    </w:rPr>
  </w:style>
  <w:style w:type="paragraph" w:styleId="affff3">
    <w:name w:val="Message Header"/>
    <w:basedOn w:val="a2"/>
    <w:link w:val="affff4"/>
    <w:uiPriority w:val="99"/>
    <w:unhideWhenUsed/>
    <w:rsid w:val="008F2E50"/>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lang w:val="x-none" w:eastAsia="x-none"/>
    </w:rPr>
  </w:style>
  <w:style w:type="character" w:customStyle="1" w:styleId="affff4">
    <w:name w:val="Шапка Знак"/>
    <w:link w:val="affff3"/>
    <w:uiPriority w:val="99"/>
    <w:rsid w:val="008F2E50"/>
    <w:rPr>
      <w:rFonts w:ascii="Arial" w:hAnsi="Arial"/>
      <w:sz w:val="24"/>
      <w:szCs w:val="24"/>
      <w:shd w:val="pct20" w:color="auto" w:fill="auto"/>
    </w:rPr>
  </w:style>
  <w:style w:type="character" w:customStyle="1" w:styleId="af2">
    <w:name w:val="Подзаголовок Знак"/>
    <w:link w:val="af1"/>
    <w:rsid w:val="008F2E50"/>
    <w:rPr>
      <w:b/>
      <w:sz w:val="24"/>
    </w:rPr>
  </w:style>
  <w:style w:type="paragraph" w:styleId="affff5">
    <w:name w:val="Salutation"/>
    <w:basedOn w:val="a2"/>
    <w:next w:val="a2"/>
    <w:link w:val="affff6"/>
    <w:uiPriority w:val="99"/>
    <w:unhideWhenUsed/>
    <w:rsid w:val="008F2E50"/>
    <w:pPr>
      <w:spacing w:after="60"/>
      <w:jc w:val="both"/>
    </w:pPr>
    <w:rPr>
      <w:sz w:val="24"/>
      <w:szCs w:val="24"/>
      <w:lang w:val="x-none" w:eastAsia="x-none"/>
    </w:rPr>
  </w:style>
  <w:style w:type="character" w:customStyle="1" w:styleId="affff6">
    <w:name w:val="Приветствие Знак"/>
    <w:link w:val="affff5"/>
    <w:uiPriority w:val="99"/>
    <w:rsid w:val="008F2E50"/>
    <w:rPr>
      <w:sz w:val="24"/>
      <w:szCs w:val="24"/>
    </w:rPr>
  </w:style>
  <w:style w:type="paragraph" w:styleId="affff7">
    <w:name w:val="Date"/>
    <w:basedOn w:val="a2"/>
    <w:next w:val="a2"/>
    <w:link w:val="affff8"/>
    <w:uiPriority w:val="99"/>
    <w:unhideWhenUsed/>
    <w:rsid w:val="008F2E50"/>
    <w:pPr>
      <w:spacing w:after="60"/>
      <w:jc w:val="both"/>
    </w:pPr>
    <w:rPr>
      <w:sz w:val="24"/>
      <w:lang w:val="x-none" w:eastAsia="x-none"/>
    </w:rPr>
  </w:style>
  <w:style w:type="character" w:customStyle="1" w:styleId="affff8">
    <w:name w:val="Дата Знак"/>
    <w:link w:val="affff7"/>
    <w:uiPriority w:val="99"/>
    <w:rsid w:val="008F2E50"/>
    <w:rPr>
      <w:sz w:val="24"/>
    </w:rPr>
  </w:style>
  <w:style w:type="paragraph" w:styleId="affff9">
    <w:name w:val="Body Text First Indent"/>
    <w:basedOn w:val="a8"/>
    <w:link w:val="affffa"/>
    <w:uiPriority w:val="99"/>
    <w:unhideWhenUsed/>
    <w:rsid w:val="008F2E50"/>
    <w:pPr>
      <w:spacing w:after="120"/>
      <w:ind w:firstLine="210"/>
    </w:pPr>
    <w:rPr>
      <w:snapToGrid/>
      <w:szCs w:val="24"/>
    </w:rPr>
  </w:style>
  <w:style w:type="character" w:customStyle="1" w:styleId="affffa">
    <w:name w:val="Красная строка Знак"/>
    <w:link w:val="affff9"/>
    <w:uiPriority w:val="99"/>
    <w:rsid w:val="008F2E50"/>
    <w:rPr>
      <w:rFonts w:ascii="Arial" w:hAnsi="Arial"/>
      <w:snapToGrid/>
      <w:color w:val="000000"/>
      <w:sz w:val="24"/>
      <w:szCs w:val="24"/>
      <w:lang w:val="ru-RU" w:eastAsia="en-US" w:bidi="ar-SA"/>
    </w:rPr>
  </w:style>
  <w:style w:type="paragraph" w:styleId="2e">
    <w:name w:val="Body Text First Indent 2"/>
    <w:basedOn w:val="a7"/>
    <w:link w:val="2f"/>
    <w:uiPriority w:val="99"/>
    <w:unhideWhenUsed/>
    <w:rsid w:val="008F2E50"/>
    <w:pPr>
      <w:spacing w:after="120"/>
      <w:ind w:left="283" w:firstLine="210"/>
      <w:jc w:val="both"/>
    </w:pPr>
    <w:rPr>
      <w:sz w:val="24"/>
    </w:rPr>
  </w:style>
  <w:style w:type="character" w:customStyle="1" w:styleId="2f">
    <w:name w:val="Красная строка 2 Знак"/>
    <w:link w:val="2e"/>
    <w:uiPriority w:val="99"/>
    <w:rsid w:val="008F2E50"/>
    <w:rPr>
      <w:sz w:val="24"/>
      <w:szCs w:val="24"/>
      <w:lang w:val="ru-RU" w:eastAsia="ru-RU" w:bidi="ar-SA"/>
    </w:rPr>
  </w:style>
  <w:style w:type="paragraph" w:styleId="affffb">
    <w:name w:val="Note Heading"/>
    <w:basedOn w:val="a2"/>
    <w:next w:val="a2"/>
    <w:link w:val="affffc"/>
    <w:uiPriority w:val="99"/>
    <w:unhideWhenUsed/>
    <w:rsid w:val="008F2E50"/>
    <w:pPr>
      <w:spacing w:after="60"/>
      <w:jc w:val="both"/>
    </w:pPr>
    <w:rPr>
      <w:sz w:val="24"/>
      <w:szCs w:val="24"/>
      <w:lang w:val="x-none" w:eastAsia="x-none"/>
    </w:rPr>
  </w:style>
  <w:style w:type="character" w:customStyle="1" w:styleId="affffc">
    <w:name w:val="Заголовок записки Знак"/>
    <w:link w:val="affffb"/>
    <w:uiPriority w:val="99"/>
    <w:rsid w:val="008F2E50"/>
    <w:rPr>
      <w:sz w:val="24"/>
      <w:szCs w:val="24"/>
    </w:rPr>
  </w:style>
  <w:style w:type="character" w:customStyle="1" w:styleId="25">
    <w:name w:val="Основной текст 2 Знак"/>
    <w:link w:val="24"/>
    <w:rsid w:val="008F2E50"/>
    <w:rPr>
      <w:rFonts w:ascii="Arial" w:hAnsi="Arial"/>
      <w:sz w:val="24"/>
    </w:rPr>
  </w:style>
  <w:style w:type="character" w:customStyle="1" w:styleId="34">
    <w:name w:val="Основной текст 3 Знак"/>
    <w:link w:val="33"/>
    <w:rsid w:val="008F2E50"/>
    <w:rPr>
      <w:rFonts w:ascii="Arial" w:hAnsi="Arial"/>
      <w:sz w:val="22"/>
    </w:rPr>
  </w:style>
  <w:style w:type="character" w:customStyle="1" w:styleId="213">
    <w:name w:val="Основной текст с отступом 2 Знак1"/>
    <w:aliases w:val="Знак Знак1"/>
    <w:semiHidden/>
    <w:rsid w:val="008F2E50"/>
    <w:rPr>
      <w:sz w:val="24"/>
      <w:szCs w:val="24"/>
    </w:rPr>
  </w:style>
  <w:style w:type="paragraph" w:styleId="affffd">
    <w:name w:val="E-mail Signature"/>
    <w:basedOn w:val="a2"/>
    <w:link w:val="affffe"/>
    <w:uiPriority w:val="99"/>
    <w:unhideWhenUsed/>
    <w:rsid w:val="008F2E50"/>
    <w:pPr>
      <w:spacing w:after="60"/>
      <w:jc w:val="both"/>
    </w:pPr>
    <w:rPr>
      <w:sz w:val="24"/>
      <w:szCs w:val="24"/>
      <w:lang w:val="x-none" w:eastAsia="x-none"/>
    </w:rPr>
  </w:style>
  <w:style w:type="character" w:customStyle="1" w:styleId="affffe">
    <w:name w:val="Электронная подпись Знак"/>
    <w:link w:val="affffd"/>
    <w:uiPriority w:val="99"/>
    <w:rsid w:val="008F2E50"/>
    <w:rPr>
      <w:sz w:val="24"/>
      <w:szCs w:val="24"/>
    </w:rPr>
  </w:style>
  <w:style w:type="paragraph" w:styleId="afffff">
    <w:name w:val="annotation subject"/>
    <w:basedOn w:val="afffe"/>
    <w:next w:val="afffe"/>
    <w:link w:val="afffff0"/>
    <w:unhideWhenUsed/>
    <w:rsid w:val="008F2E50"/>
    <w:rPr>
      <w:b/>
      <w:bCs/>
      <w:lang w:val="x-none" w:eastAsia="x-none"/>
    </w:rPr>
  </w:style>
  <w:style w:type="character" w:customStyle="1" w:styleId="afffff0">
    <w:name w:val="Тема примечания Знак"/>
    <w:link w:val="afffff"/>
    <w:rsid w:val="008F2E50"/>
    <w:rPr>
      <w:b/>
      <w:bCs/>
      <w:lang w:val="x-none" w:eastAsia="x-none"/>
    </w:rPr>
  </w:style>
  <w:style w:type="paragraph" w:styleId="afffff1">
    <w:name w:val="No Spacing"/>
    <w:uiPriority w:val="1"/>
    <w:qFormat/>
    <w:rsid w:val="008F2E50"/>
    <w:rPr>
      <w:sz w:val="24"/>
      <w:szCs w:val="24"/>
    </w:rPr>
  </w:style>
  <w:style w:type="paragraph" w:styleId="afffff2">
    <w:name w:val="Revision"/>
    <w:uiPriority w:val="99"/>
    <w:semiHidden/>
    <w:rsid w:val="008F2E50"/>
    <w:rPr>
      <w:sz w:val="24"/>
      <w:szCs w:val="24"/>
    </w:rPr>
  </w:style>
  <w:style w:type="character" w:customStyle="1" w:styleId="aff2">
    <w:name w:val="Абзац списка Знак"/>
    <w:link w:val="aff1"/>
    <w:uiPriority w:val="34"/>
    <w:locked/>
    <w:rsid w:val="008F2E50"/>
    <w:rPr>
      <w:rFonts w:ascii="Calibri" w:hAnsi="Calibri"/>
      <w:sz w:val="24"/>
      <w:szCs w:val="24"/>
    </w:rPr>
  </w:style>
  <w:style w:type="paragraph" w:customStyle="1" w:styleId="1fa">
    <w:name w:val="Обычный1"/>
    <w:rsid w:val="008F2E50"/>
    <w:rPr>
      <w:sz w:val="24"/>
    </w:rPr>
  </w:style>
  <w:style w:type="paragraph" w:customStyle="1" w:styleId="2f0">
    <w:name w:val="Обычный2"/>
    <w:uiPriority w:val="99"/>
    <w:rsid w:val="008F2E50"/>
    <w:pPr>
      <w:widowControl w:val="0"/>
    </w:pPr>
    <w:rPr>
      <w:sz w:val="24"/>
    </w:rPr>
  </w:style>
  <w:style w:type="paragraph" w:customStyle="1" w:styleId="afffff3">
    <w:name w:val="Условия контракта"/>
    <w:basedOn w:val="a2"/>
    <w:uiPriority w:val="99"/>
    <w:semiHidden/>
    <w:rsid w:val="008F2E50"/>
    <w:pPr>
      <w:tabs>
        <w:tab w:val="num" w:pos="567"/>
      </w:tabs>
      <w:spacing w:before="240" w:after="120"/>
      <w:ind w:left="567" w:hanging="567"/>
      <w:jc w:val="both"/>
    </w:pPr>
    <w:rPr>
      <w:b/>
      <w:sz w:val="24"/>
    </w:rPr>
  </w:style>
  <w:style w:type="paragraph" w:customStyle="1" w:styleId="CharChar0">
    <w:name w:val="Char Char"/>
    <w:basedOn w:val="a2"/>
    <w:uiPriority w:val="99"/>
    <w:rsid w:val="008F2E50"/>
    <w:pPr>
      <w:spacing w:after="160" w:line="240" w:lineRule="exact"/>
    </w:pPr>
    <w:rPr>
      <w:rFonts w:ascii="Verdana" w:hAnsi="Verdana"/>
      <w:lang w:val="en-US" w:eastAsia="en-US"/>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8F2E50"/>
    <w:pPr>
      <w:spacing w:before="100" w:beforeAutospacing="1" w:after="100" w:afterAutospacing="1"/>
    </w:pPr>
    <w:rPr>
      <w:rFonts w:ascii="Tahoma" w:hAnsi="Tahoma" w:cs="Tahoma"/>
      <w:lang w:val="en-US" w:eastAsia="en-US"/>
    </w:rPr>
  </w:style>
  <w:style w:type="paragraph" w:customStyle="1" w:styleId="afffff5">
    <w:name w:val="Текст док"/>
    <w:basedOn w:val="a2"/>
    <w:autoRedefine/>
    <w:uiPriority w:val="99"/>
    <w:rsid w:val="008F2E50"/>
    <w:pPr>
      <w:ind w:firstLine="1080"/>
      <w:jc w:val="both"/>
    </w:pPr>
    <w:rPr>
      <w:sz w:val="28"/>
      <w:szCs w:val="24"/>
    </w:rPr>
  </w:style>
  <w:style w:type="paragraph" w:customStyle="1" w:styleId="220">
    <w:name w:val="Основной текст 22"/>
    <w:basedOn w:val="a2"/>
    <w:uiPriority w:val="99"/>
    <w:rsid w:val="008F2E50"/>
    <w:pPr>
      <w:ind w:left="360"/>
      <w:jc w:val="both"/>
    </w:pPr>
    <w:rPr>
      <w:sz w:val="28"/>
    </w:rPr>
  </w:style>
  <w:style w:type="paragraph" w:customStyle="1" w:styleId="313">
    <w:name w:val="Основной текст 31"/>
    <w:basedOn w:val="a2"/>
    <w:uiPriority w:val="99"/>
    <w:rsid w:val="008F2E50"/>
    <w:pPr>
      <w:overflowPunct w:val="0"/>
      <w:autoSpaceDE w:val="0"/>
      <w:autoSpaceDN w:val="0"/>
      <w:adjustRightInd w:val="0"/>
      <w:jc w:val="both"/>
    </w:pPr>
    <w:rPr>
      <w:sz w:val="24"/>
    </w:rPr>
  </w:style>
  <w:style w:type="paragraph" w:customStyle="1" w:styleId="afffff6">
    <w:name w:val="Обычный.Нормальный абзац"/>
    <w:uiPriority w:val="99"/>
    <w:rsid w:val="008F2E50"/>
    <w:pPr>
      <w:widowControl w:val="0"/>
      <w:autoSpaceDE w:val="0"/>
      <w:autoSpaceDN w:val="0"/>
      <w:ind w:firstLine="709"/>
      <w:jc w:val="both"/>
    </w:pPr>
    <w:rPr>
      <w:sz w:val="24"/>
      <w:szCs w:val="24"/>
    </w:rPr>
  </w:style>
  <w:style w:type="paragraph" w:customStyle="1" w:styleId="SB">
    <w:name w:val="SB: табл"/>
    <w:uiPriority w:val="99"/>
    <w:rsid w:val="008F2E50"/>
    <w:rPr>
      <w:sz w:val="24"/>
      <w:szCs w:val="24"/>
    </w:rPr>
  </w:style>
  <w:style w:type="paragraph" w:customStyle="1" w:styleId="Pa202">
    <w:name w:val="Pa20+2"/>
    <w:basedOn w:val="a2"/>
    <w:next w:val="a2"/>
    <w:uiPriority w:val="99"/>
    <w:rsid w:val="008F2E50"/>
    <w:pPr>
      <w:autoSpaceDE w:val="0"/>
      <w:autoSpaceDN w:val="0"/>
      <w:adjustRightInd w:val="0"/>
      <w:spacing w:before="500" w:line="241" w:lineRule="atLeast"/>
    </w:pPr>
    <w:rPr>
      <w:rFonts w:ascii="GaramondC" w:hAnsi="GaramondC"/>
      <w:sz w:val="24"/>
      <w:szCs w:val="24"/>
    </w:rPr>
  </w:style>
  <w:style w:type="paragraph" w:customStyle="1" w:styleId="230">
    <w:name w:val="Основной текст 23"/>
    <w:basedOn w:val="a2"/>
    <w:uiPriority w:val="99"/>
    <w:rsid w:val="008F2E50"/>
    <w:pPr>
      <w:ind w:left="360"/>
      <w:jc w:val="both"/>
    </w:pPr>
    <w:rPr>
      <w:sz w:val="28"/>
    </w:rPr>
  </w:style>
  <w:style w:type="paragraph" w:customStyle="1" w:styleId="Pa10">
    <w:name w:val="Pa10"/>
    <w:basedOn w:val="a2"/>
    <w:next w:val="a2"/>
    <w:uiPriority w:val="99"/>
    <w:rsid w:val="008F2E50"/>
    <w:pPr>
      <w:autoSpaceDE w:val="0"/>
      <w:autoSpaceDN w:val="0"/>
      <w:adjustRightInd w:val="0"/>
      <w:spacing w:line="141" w:lineRule="atLeast"/>
    </w:pPr>
    <w:rPr>
      <w:rFonts w:eastAsia="Calibri"/>
      <w:sz w:val="24"/>
      <w:szCs w:val="24"/>
      <w:lang w:eastAsia="en-US"/>
    </w:rPr>
  </w:style>
  <w:style w:type="paragraph" w:customStyle="1" w:styleId="1fb">
    <w:name w:val="Знак Знак Знак Знак Знак Знак1 Знак Знак Знак Знак"/>
    <w:basedOn w:val="a2"/>
    <w:uiPriority w:val="99"/>
    <w:rsid w:val="008F2E50"/>
    <w:pPr>
      <w:spacing w:after="160" w:line="240" w:lineRule="exact"/>
    </w:pPr>
    <w:rPr>
      <w:rFonts w:ascii="Verdana" w:hAnsi="Verdana" w:cs="Verdana"/>
      <w:lang w:val="en-US" w:eastAsia="en-US"/>
    </w:rPr>
  </w:style>
  <w:style w:type="paragraph" w:customStyle="1" w:styleId="TableHeading">
    <w:name w:val="Table Heading"/>
    <w:basedOn w:val="a2"/>
    <w:uiPriority w:val="99"/>
    <w:rsid w:val="008F2E50"/>
    <w:pPr>
      <w:widowControl w:val="0"/>
      <w:suppressLineNumbers/>
      <w:suppressAutoHyphens/>
      <w:spacing w:after="200"/>
      <w:jc w:val="center"/>
    </w:pPr>
    <w:rPr>
      <w:rFonts w:eastAsia="Cambria"/>
      <w:b/>
      <w:bCs/>
      <w:sz w:val="24"/>
      <w:szCs w:val="24"/>
      <w:lang w:eastAsia="ar-SA"/>
    </w:rPr>
  </w:style>
  <w:style w:type="character" w:customStyle="1" w:styleId="1CharChar">
    <w:name w:val="ГС_СписНум_1 Char Char"/>
    <w:link w:val="1fc"/>
    <w:locked/>
    <w:rsid w:val="008F2E50"/>
    <w:rPr>
      <w:rFonts w:ascii="Arial" w:eastAsia="Arial" w:hAnsi="Arial" w:cs="Arial"/>
      <w:sz w:val="24"/>
      <w:szCs w:val="24"/>
      <w:lang w:val="ru-RU" w:eastAsia="ar-SA" w:bidi="ar-SA"/>
    </w:rPr>
  </w:style>
  <w:style w:type="paragraph" w:customStyle="1" w:styleId="1fc">
    <w:name w:val="ГС_СписНум_1"/>
    <w:link w:val="1CharChar"/>
    <w:rsid w:val="008F2E50"/>
    <w:pPr>
      <w:tabs>
        <w:tab w:val="left" w:pos="1304"/>
      </w:tabs>
      <w:suppressAutoHyphens/>
      <w:spacing w:before="60" w:after="60" w:line="360" w:lineRule="auto"/>
      <w:ind w:left="6" w:hanging="360"/>
      <w:jc w:val="both"/>
    </w:pPr>
    <w:rPr>
      <w:rFonts w:ascii="Arial" w:eastAsia="Arial" w:hAnsi="Arial" w:cs="Arial"/>
      <w:sz w:val="24"/>
      <w:szCs w:val="24"/>
      <w:lang w:eastAsia="ar-SA"/>
    </w:rPr>
  </w:style>
  <w:style w:type="character" w:customStyle="1" w:styleId="Char0">
    <w:name w:val="ГС_Текст_основной Char"/>
    <w:link w:val="afffff7"/>
    <w:locked/>
    <w:rsid w:val="008F2E50"/>
    <w:rPr>
      <w:rFonts w:ascii="Arial" w:eastAsia="Arial" w:hAnsi="Arial" w:cs="Arial"/>
      <w:sz w:val="24"/>
      <w:szCs w:val="24"/>
      <w:lang w:val="ru-RU" w:eastAsia="ar-SA" w:bidi="ar-SA"/>
    </w:rPr>
  </w:style>
  <w:style w:type="paragraph" w:customStyle="1" w:styleId="afffff7">
    <w:name w:val="ГС_Текст_основной"/>
    <w:link w:val="Char0"/>
    <w:rsid w:val="008F2E50"/>
    <w:pPr>
      <w:tabs>
        <w:tab w:val="left" w:pos="851"/>
      </w:tabs>
      <w:suppressAutoHyphens/>
      <w:spacing w:before="60" w:after="60" w:line="360" w:lineRule="auto"/>
      <w:ind w:firstLine="851"/>
      <w:jc w:val="both"/>
    </w:pPr>
    <w:rPr>
      <w:rFonts w:ascii="Arial" w:eastAsia="Arial" w:hAnsi="Arial" w:cs="Arial"/>
      <w:sz w:val="24"/>
      <w:szCs w:val="24"/>
      <w:lang w:eastAsia="ar-SA"/>
    </w:rPr>
  </w:style>
  <w:style w:type="paragraph" w:customStyle="1" w:styleId="1fd">
    <w:name w:val="ГС_СписокМарк_1"/>
    <w:uiPriority w:val="99"/>
    <w:rsid w:val="008F2E50"/>
    <w:pPr>
      <w:tabs>
        <w:tab w:val="left" w:pos="1191"/>
      </w:tabs>
      <w:suppressAutoHyphens/>
      <w:spacing w:before="60" w:after="60" w:line="360" w:lineRule="auto"/>
      <w:ind w:left="1191" w:hanging="340"/>
      <w:jc w:val="both"/>
    </w:pPr>
    <w:rPr>
      <w:rFonts w:eastAsia="Arial"/>
      <w:sz w:val="24"/>
      <w:szCs w:val="24"/>
      <w:lang w:eastAsia="ar-SA"/>
    </w:rPr>
  </w:style>
  <w:style w:type="paragraph" w:customStyle="1" w:styleId="1">
    <w:name w:val="ГС_СписНумСкоб_1"/>
    <w:uiPriority w:val="99"/>
    <w:rsid w:val="008F2E50"/>
    <w:pPr>
      <w:numPr>
        <w:ilvl w:val="1"/>
        <w:numId w:val="7"/>
      </w:numPr>
      <w:spacing w:before="60" w:after="60" w:line="360" w:lineRule="auto"/>
      <w:jc w:val="both"/>
    </w:pPr>
    <w:rPr>
      <w:sz w:val="24"/>
      <w:szCs w:val="24"/>
    </w:rPr>
  </w:style>
  <w:style w:type="paragraph" w:customStyle="1" w:styleId="1fe">
    <w:name w:val="ГС_СписНум_вл_1"/>
    <w:uiPriority w:val="99"/>
    <w:rsid w:val="008F2E50"/>
    <w:pPr>
      <w:tabs>
        <w:tab w:val="num" w:pos="1871"/>
      </w:tabs>
      <w:snapToGrid w:val="0"/>
      <w:spacing w:before="60" w:after="60" w:line="360" w:lineRule="auto"/>
      <w:ind w:left="1871" w:hanging="624"/>
      <w:jc w:val="both"/>
    </w:pPr>
    <w:rPr>
      <w:sz w:val="24"/>
      <w:szCs w:val="24"/>
    </w:rPr>
  </w:style>
  <w:style w:type="paragraph" w:customStyle="1" w:styleId="3c">
    <w:name w:val="ТТ список 3"/>
    <w:basedOn w:val="a2"/>
    <w:uiPriority w:val="99"/>
    <w:rsid w:val="008F2E50"/>
    <w:pPr>
      <w:keepLines/>
      <w:tabs>
        <w:tab w:val="num" w:pos="432"/>
      </w:tabs>
      <w:suppressAutoHyphens/>
      <w:spacing w:before="280" w:after="280"/>
      <w:ind w:left="-1800"/>
      <w:jc w:val="both"/>
    </w:pPr>
    <w:rPr>
      <w:sz w:val="24"/>
      <w:szCs w:val="24"/>
      <w:lang w:eastAsia="ar-SA"/>
    </w:rPr>
  </w:style>
  <w:style w:type="paragraph" w:customStyle="1" w:styleId="afffff8">
    <w:name w:val="Пункт"/>
    <w:basedOn w:val="a2"/>
    <w:uiPriority w:val="99"/>
    <w:rsid w:val="008F2E50"/>
    <w:pPr>
      <w:tabs>
        <w:tab w:val="num" w:pos="1134"/>
      </w:tabs>
      <w:spacing w:line="360" w:lineRule="auto"/>
      <w:ind w:left="1134" w:hanging="1134"/>
      <w:jc w:val="both"/>
    </w:pPr>
    <w:rPr>
      <w:sz w:val="28"/>
    </w:rPr>
  </w:style>
  <w:style w:type="paragraph" w:customStyle="1" w:styleId="1ff">
    <w:name w:val="ТТ список 1"/>
    <w:basedOn w:val="a2"/>
    <w:autoRedefine/>
    <w:uiPriority w:val="99"/>
    <w:rsid w:val="008F2E50"/>
    <w:pPr>
      <w:keepNext/>
      <w:keepLines/>
      <w:spacing w:before="240" w:after="120"/>
      <w:ind w:left="720" w:hanging="360"/>
    </w:pPr>
    <w:rPr>
      <w:b/>
      <w:sz w:val="24"/>
    </w:rPr>
  </w:style>
  <w:style w:type="paragraph" w:customStyle="1" w:styleId="2f1">
    <w:name w:val="ТТ список 2"/>
    <w:basedOn w:val="a2"/>
    <w:autoRedefine/>
    <w:uiPriority w:val="99"/>
    <w:rsid w:val="008F2E50"/>
    <w:pPr>
      <w:keepNext/>
      <w:keepLines/>
      <w:spacing w:before="120" w:after="60"/>
      <w:ind w:left="1440" w:hanging="360"/>
    </w:pPr>
    <w:rPr>
      <w:i/>
      <w:sz w:val="24"/>
      <w:szCs w:val="24"/>
    </w:rPr>
  </w:style>
  <w:style w:type="paragraph" w:customStyle="1" w:styleId="41">
    <w:name w:val="ТТ список 4"/>
    <w:basedOn w:val="3c"/>
    <w:uiPriority w:val="99"/>
    <w:rsid w:val="008F2E50"/>
    <w:pPr>
      <w:keepLines w:val="0"/>
      <w:tabs>
        <w:tab w:val="clear" w:pos="432"/>
        <w:tab w:val="num" w:pos="1134"/>
      </w:tabs>
      <w:suppressAutoHyphens w:val="0"/>
      <w:spacing w:before="60" w:after="0"/>
      <w:ind w:left="1134" w:right="141" w:hanging="283"/>
    </w:pPr>
    <w:rPr>
      <w:lang w:eastAsia="ru-RU"/>
    </w:rPr>
  </w:style>
  <w:style w:type="paragraph" w:customStyle="1" w:styleId="StyleBodyTextJustifiedBefore5ptAfter5ptKernat1">
    <w:name w:val="Style Body Text + Justified Before:  5 pt After:  5 pt Kern at 1..."/>
    <w:basedOn w:val="a8"/>
    <w:uiPriority w:val="99"/>
    <w:rsid w:val="008F2E50"/>
    <w:pPr>
      <w:numPr>
        <w:numId w:val="8"/>
      </w:numPr>
      <w:spacing w:before="100" w:after="100"/>
    </w:pPr>
    <w:rPr>
      <w:rFonts w:ascii="Times New Roman" w:hAnsi="Times New Roman"/>
      <w:snapToGrid/>
      <w:color w:val="auto"/>
      <w:kern w:val="28"/>
      <w:lang w:eastAsia="ru-RU"/>
    </w:rPr>
  </w:style>
  <w:style w:type="paragraph" w:customStyle="1" w:styleId="WW-List2">
    <w:name w:val="WW-List 2"/>
    <w:basedOn w:val="a2"/>
    <w:uiPriority w:val="99"/>
    <w:rsid w:val="008F2E50"/>
    <w:pPr>
      <w:widowControl w:val="0"/>
      <w:suppressAutoHyphens/>
      <w:spacing w:line="300" w:lineRule="auto"/>
      <w:ind w:left="566" w:hanging="283"/>
      <w:jc w:val="both"/>
    </w:pPr>
    <w:rPr>
      <w:lang w:eastAsia="ar-SA"/>
    </w:rPr>
  </w:style>
  <w:style w:type="character" w:customStyle="1" w:styleId="010">
    <w:name w:val="ТЗ0 Марк б/н1 Знак"/>
    <w:link w:val="01"/>
    <w:uiPriority w:val="99"/>
    <w:locked/>
    <w:rsid w:val="008F2E50"/>
    <w:rPr>
      <w:rFonts w:ascii="Verdana" w:hAnsi="Verdana"/>
      <w:w w:val="101"/>
      <w:sz w:val="24"/>
      <w:szCs w:val="24"/>
      <w:lang w:val="x-none" w:eastAsia="x-none"/>
    </w:rPr>
  </w:style>
  <w:style w:type="paragraph" w:customStyle="1" w:styleId="01">
    <w:name w:val="ТЗ0 Марк б/н1"/>
    <w:basedOn w:val="a2"/>
    <w:link w:val="010"/>
    <w:autoRedefine/>
    <w:uiPriority w:val="99"/>
    <w:rsid w:val="008F2E50"/>
    <w:pPr>
      <w:numPr>
        <w:numId w:val="9"/>
      </w:numPr>
      <w:spacing w:before="40" w:after="40"/>
      <w:jc w:val="both"/>
    </w:pPr>
    <w:rPr>
      <w:rFonts w:ascii="Verdana" w:hAnsi="Verdana"/>
      <w:w w:val="101"/>
      <w:sz w:val="24"/>
      <w:szCs w:val="24"/>
      <w:lang w:val="x-none" w:eastAsia="x-none"/>
    </w:rPr>
  </w:style>
  <w:style w:type="paragraph" w:customStyle="1" w:styleId="cueparagraph">
    <w:name w:val="cueparagraph"/>
    <w:basedOn w:val="a2"/>
    <w:uiPriority w:val="99"/>
    <w:rsid w:val="008F2E50"/>
    <w:pPr>
      <w:spacing w:before="100" w:beforeAutospacing="1" w:after="100" w:afterAutospacing="1"/>
    </w:pPr>
    <w:rPr>
      <w:sz w:val="24"/>
      <w:szCs w:val="24"/>
    </w:rPr>
  </w:style>
  <w:style w:type="character" w:styleId="afffff9">
    <w:name w:val="annotation reference"/>
    <w:unhideWhenUsed/>
    <w:rsid w:val="008F2E50"/>
    <w:rPr>
      <w:sz w:val="16"/>
      <w:szCs w:val="16"/>
    </w:rPr>
  </w:style>
  <w:style w:type="character" w:styleId="afffffa">
    <w:name w:val="Subtle Emphasis"/>
    <w:uiPriority w:val="19"/>
    <w:qFormat/>
    <w:rsid w:val="008F2E50"/>
    <w:rPr>
      <w:i/>
      <w:iCs/>
      <w:color w:val="808080"/>
    </w:rPr>
  </w:style>
  <w:style w:type="character" w:customStyle="1" w:styleId="31">
    <w:name w:val="Заголовок 3 Знак1"/>
    <w:aliases w:val="h3 Знак"/>
    <w:link w:val="3"/>
    <w:locked/>
    <w:rsid w:val="008F2E50"/>
    <w:rPr>
      <w:b/>
      <w:sz w:val="28"/>
    </w:rPr>
  </w:style>
  <w:style w:type="character" w:customStyle="1" w:styleId="price">
    <w:name w:val="price"/>
    <w:rsid w:val="008F2E50"/>
  </w:style>
  <w:style w:type="character" w:customStyle="1" w:styleId="314">
    <w:name w:val="Знак Знак31"/>
    <w:rsid w:val="008F2E50"/>
    <w:rPr>
      <w:rFonts w:ascii="Cambria" w:eastAsia="Times New Roman" w:hAnsi="Cambria" w:cs="Times New Roman" w:hint="default"/>
      <w:b/>
      <w:bCs/>
      <w:color w:val="365F91"/>
      <w:sz w:val="28"/>
      <w:szCs w:val="28"/>
      <w:lang w:eastAsia="ru-RU"/>
    </w:rPr>
  </w:style>
  <w:style w:type="character" w:customStyle="1" w:styleId="300">
    <w:name w:val="Знак Знак30"/>
    <w:rsid w:val="008F2E50"/>
    <w:rPr>
      <w:rFonts w:ascii="Cambria" w:eastAsia="Times New Roman" w:hAnsi="Cambria" w:cs="Times New Roman" w:hint="default"/>
      <w:b/>
      <w:bCs/>
      <w:color w:val="4F81BD"/>
      <w:sz w:val="26"/>
      <w:szCs w:val="26"/>
      <w:lang w:eastAsia="ru-RU"/>
    </w:rPr>
  </w:style>
  <w:style w:type="character" w:customStyle="1" w:styleId="290">
    <w:name w:val="Знак Знак29"/>
    <w:rsid w:val="008F2E50"/>
    <w:rPr>
      <w:rFonts w:ascii="Arial" w:eastAsia="Times New Roman" w:hAnsi="Arial" w:cs="Arial" w:hint="default"/>
      <w:b/>
      <w:bCs/>
      <w:sz w:val="26"/>
      <w:szCs w:val="26"/>
      <w:lang w:eastAsia="ru-RU"/>
    </w:rPr>
  </w:style>
  <w:style w:type="character" w:customStyle="1" w:styleId="214">
    <w:name w:val="Знак Знак21"/>
    <w:rsid w:val="008F2E50"/>
    <w:rPr>
      <w:rFonts w:ascii="Times New Roman" w:eastAsia="Times New Roman" w:hAnsi="Times New Roman" w:cs="Times New Roman" w:hint="default"/>
      <w:sz w:val="24"/>
      <w:szCs w:val="24"/>
      <w:lang w:eastAsia="ru-RU"/>
    </w:rPr>
  </w:style>
  <w:style w:type="character" w:customStyle="1" w:styleId="200">
    <w:name w:val="Знак Знак20"/>
    <w:rsid w:val="008F2E50"/>
    <w:rPr>
      <w:rFonts w:ascii="Times New Roman" w:eastAsia="Times New Roman" w:hAnsi="Times New Roman" w:cs="Times New Roman" w:hint="default"/>
      <w:sz w:val="24"/>
      <w:szCs w:val="24"/>
      <w:lang w:eastAsia="ru-RU"/>
    </w:rPr>
  </w:style>
  <w:style w:type="character" w:customStyle="1" w:styleId="190">
    <w:name w:val="Знак Знак19"/>
    <w:rsid w:val="008F2E50"/>
    <w:rPr>
      <w:rFonts w:ascii="Times New Roman" w:eastAsia="Times New Roman" w:hAnsi="Times New Roman" w:cs="Times New Roman" w:hint="default"/>
      <w:sz w:val="16"/>
      <w:szCs w:val="16"/>
      <w:lang w:eastAsia="ru-RU"/>
    </w:rPr>
  </w:style>
  <w:style w:type="character" w:customStyle="1" w:styleId="HTML10">
    <w:name w:val="Стандартный HTML Знак1"/>
    <w:semiHidden/>
    <w:rsid w:val="008F2E50"/>
    <w:rPr>
      <w:rFonts w:ascii="Consolas" w:hAnsi="Consolas" w:cs="Consolas" w:hint="default"/>
    </w:rPr>
  </w:style>
  <w:style w:type="character" w:customStyle="1" w:styleId="HTML11">
    <w:name w:val="Адрес HTML Знак1"/>
    <w:semiHidden/>
    <w:rsid w:val="008F2E50"/>
    <w:rPr>
      <w:i/>
      <w:iCs/>
      <w:sz w:val="24"/>
      <w:szCs w:val="24"/>
    </w:rPr>
  </w:style>
  <w:style w:type="character" w:customStyle="1" w:styleId="1ff0">
    <w:name w:val="Верхний колонтитул Знак1"/>
    <w:semiHidden/>
    <w:rsid w:val="008F2E50"/>
    <w:rPr>
      <w:sz w:val="24"/>
      <w:szCs w:val="24"/>
    </w:rPr>
  </w:style>
  <w:style w:type="character" w:customStyle="1" w:styleId="1ff1">
    <w:name w:val="Прощание Знак1"/>
    <w:semiHidden/>
    <w:rsid w:val="008F2E50"/>
    <w:rPr>
      <w:sz w:val="24"/>
      <w:szCs w:val="24"/>
    </w:rPr>
  </w:style>
  <w:style w:type="character" w:customStyle="1" w:styleId="1ff2">
    <w:name w:val="Подпись Знак1"/>
    <w:semiHidden/>
    <w:rsid w:val="008F2E50"/>
    <w:rPr>
      <w:sz w:val="24"/>
      <w:szCs w:val="24"/>
    </w:rPr>
  </w:style>
  <w:style w:type="character" w:customStyle="1" w:styleId="1ff3">
    <w:name w:val="Шапка Знак1"/>
    <w:semiHidden/>
    <w:rsid w:val="008F2E50"/>
    <w:rPr>
      <w:rFonts w:ascii="Cambria" w:eastAsia="Times New Roman" w:hAnsi="Cambria" w:cs="Times New Roman" w:hint="default"/>
      <w:sz w:val="24"/>
      <w:szCs w:val="24"/>
      <w:shd w:val="pct20" w:color="auto" w:fill="auto"/>
    </w:rPr>
  </w:style>
  <w:style w:type="character" w:customStyle="1" w:styleId="1ff4">
    <w:name w:val="Дата Знак1"/>
    <w:semiHidden/>
    <w:rsid w:val="008F2E50"/>
    <w:rPr>
      <w:sz w:val="24"/>
      <w:szCs w:val="24"/>
    </w:rPr>
  </w:style>
  <w:style w:type="character" w:customStyle="1" w:styleId="1ff5">
    <w:name w:val="Красная строка Знак1"/>
    <w:semiHidden/>
    <w:rsid w:val="008F2E50"/>
    <w:rPr>
      <w:rFonts w:ascii="Arial" w:hAnsi="Arial"/>
      <w:snapToGrid/>
      <w:color w:val="000000"/>
      <w:sz w:val="24"/>
      <w:szCs w:val="24"/>
      <w:lang w:val="ru-RU" w:eastAsia="en-US" w:bidi="ar-SA"/>
    </w:rPr>
  </w:style>
  <w:style w:type="character" w:customStyle="1" w:styleId="215">
    <w:name w:val="Красная строка 2 Знак1"/>
    <w:semiHidden/>
    <w:rsid w:val="008F2E50"/>
    <w:rPr>
      <w:sz w:val="24"/>
      <w:szCs w:val="24"/>
      <w:lang w:val="ru-RU" w:eastAsia="ru-RU" w:bidi="ar-SA"/>
    </w:rPr>
  </w:style>
  <w:style w:type="character" w:customStyle="1" w:styleId="315">
    <w:name w:val="Основной текст с отступом 3 Знак1"/>
    <w:semiHidden/>
    <w:rsid w:val="008F2E50"/>
    <w:rPr>
      <w:rFonts w:ascii="Times New Roman" w:eastAsia="Times New Roman" w:hAnsi="Times New Roman" w:cs="Times New Roman" w:hint="default"/>
      <w:sz w:val="16"/>
      <w:szCs w:val="16"/>
      <w:lang w:eastAsia="ru-RU"/>
    </w:rPr>
  </w:style>
  <w:style w:type="character" w:customStyle="1" w:styleId="1ff6">
    <w:name w:val="Текст Знак1"/>
    <w:semiHidden/>
    <w:rsid w:val="008F2E50"/>
    <w:rPr>
      <w:rFonts w:ascii="Consolas" w:hAnsi="Consolas" w:cs="Consolas" w:hint="default"/>
      <w:sz w:val="21"/>
      <w:szCs w:val="21"/>
    </w:rPr>
  </w:style>
  <w:style w:type="character" w:customStyle="1" w:styleId="A90">
    <w:name w:val="A9"/>
    <w:rsid w:val="008F2E50"/>
    <w:rPr>
      <w:color w:val="000000"/>
      <w:sz w:val="13"/>
      <w:szCs w:val="13"/>
    </w:rPr>
  </w:style>
  <w:style w:type="character" w:customStyle="1" w:styleId="FontStyle14">
    <w:name w:val="Font Style14"/>
    <w:rsid w:val="008F2E50"/>
    <w:rPr>
      <w:rFonts w:ascii="Times New Roman" w:hAnsi="Times New Roman" w:cs="Times New Roman" w:hint="default"/>
      <w:sz w:val="22"/>
      <w:szCs w:val="22"/>
    </w:rPr>
  </w:style>
  <w:style w:type="character" w:customStyle="1" w:styleId="afffffb">
    <w:name w:val="ГС_Текст_цвет"/>
    <w:rsid w:val="008F2E50"/>
    <w:rPr>
      <w:rFonts w:ascii="Times New Roman" w:hAnsi="Times New Roman" w:cs="Times New Roman" w:hint="default"/>
    </w:rPr>
  </w:style>
  <w:style w:type="table" w:customStyle="1" w:styleId="2f2">
    <w:name w:val="Сетка таблицы2"/>
    <w:basedOn w:val="a4"/>
    <w:next w:val="afa"/>
    <w:uiPriority w:val="59"/>
    <w:rsid w:val="008F2E50"/>
    <w:pPr>
      <w:spacing w:after="20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rsid w:val="008F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4"/>
    <w:rsid w:val="008F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4"/>
    <w:rsid w:val="008F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rsid w:val="008F2E5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rsid w:val="008F2E5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uiPriority w:val="99"/>
    <w:locked/>
    <w:rsid w:val="002D13EA"/>
    <w:rPr>
      <w:rFonts w:ascii="Courier New" w:hAnsi="Courier New"/>
    </w:rPr>
  </w:style>
  <w:style w:type="paragraph" w:customStyle="1" w:styleId="1ff7">
    <w:name w:val="Знак Знак Знак Знак1 Знак Знак Знак Знак Знак Знак"/>
    <w:basedOn w:val="a2"/>
    <w:rsid w:val="00252338"/>
    <w:pPr>
      <w:spacing w:after="160" w:line="240" w:lineRule="exact"/>
    </w:pPr>
    <w:rPr>
      <w:rFonts w:ascii="Verdana" w:hAnsi="Verdana"/>
      <w:sz w:val="24"/>
      <w:szCs w:val="24"/>
      <w:lang w:val="en-US" w:eastAsia="en-US"/>
    </w:rPr>
  </w:style>
  <w:style w:type="character" w:customStyle="1" w:styleId="apple-style-span">
    <w:name w:val="apple-style-span"/>
    <w:basedOn w:val="a3"/>
    <w:rsid w:val="00D82906"/>
  </w:style>
  <w:style w:type="character" w:customStyle="1" w:styleId="Q">
    <w:name w:val="Q"/>
    <w:rsid w:val="00653B1F"/>
  </w:style>
  <w:style w:type="character" w:customStyle="1" w:styleId="apple-converted-space">
    <w:name w:val="apple-converted-space"/>
    <w:rsid w:val="00B77881"/>
  </w:style>
  <w:style w:type="paragraph" w:customStyle="1" w:styleId="2f3">
    <w:name w:val="Знак2"/>
    <w:basedOn w:val="a2"/>
    <w:rsid w:val="00CC39FB"/>
    <w:pPr>
      <w:spacing w:before="100" w:beforeAutospacing="1" w:after="100" w:afterAutospacing="1"/>
    </w:pPr>
    <w:rPr>
      <w:rFonts w:ascii="Tahoma" w:hAnsi="Tahoma"/>
      <w:lang w:val="en-US" w:eastAsia="en-US"/>
    </w:rPr>
  </w:style>
  <w:style w:type="paragraph" w:customStyle="1" w:styleId="Normal1">
    <w:name w:val="Normal1"/>
    <w:rsid w:val="00412123"/>
    <w:pPr>
      <w:widowControl w:val="0"/>
      <w:ind w:firstLine="720"/>
    </w:pPr>
    <w:rPr>
      <w:rFonts w:eastAsia="Calibri"/>
    </w:rPr>
  </w:style>
  <w:style w:type="character" w:customStyle="1" w:styleId="3f">
    <w:name w:val="Знак Знак3"/>
    <w:locked/>
    <w:rsid w:val="00412123"/>
    <w:rPr>
      <w:b/>
      <w:sz w:val="28"/>
      <w:lang w:val="ru-RU" w:eastAsia="ru-RU" w:bidi="ar-SA"/>
    </w:rPr>
  </w:style>
  <w:style w:type="paragraph" w:customStyle="1" w:styleId="1ff8">
    <w:name w:val="Знак1 Знак Знак Знак Знак Знак Знак"/>
    <w:basedOn w:val="a2"/>
    <w:rsid w:val="00412123"/>
    <w:pPr>
      <w:spacing w:after="160" w:line="240" w:lineRule="exact"/>
    </w:pPr>
    <w:rPr>
      <w:rFonts w:ascii="Verdana" w:hAnsi="Verdana"/>
      <w:sz w:val="24"/>
      <w:szCs w:val="24"/>
      <w:lang w:val="en-US" w:eastAsia="en-US"/>
    </w:rPr>
  </w:style>
  <w:style w:type="paragraph" w:customStyle="1" w:styleId="Style37">
    <w:name w:val="Style37"/>
    <w:basedOn w:val="a2"/>
    <w:rsid w:val="00412123"/>
    <w:pPr>
      <w:widowControl w:val="0"/>
      <w:autoSpaceDE w:val="0"/>
      <w:autoSpaceDN w:val="0"/>
      <w:adjustRightInd w:val="0"/>
      <w:spacing w:line="303" w:lineRule="exact"/>
      <w:ind w:hanging="461"/>
      <w:jc w:val="both"/>
    </w:pPr>
    <w:rPr>
      <w:rFonts w:ascii="Arial Narrow" w:hAnsi="Arial Narrow"/>
      <w:sz w:val="24"/>
      <w:szCs w:val="24"/>
    </w:rPr>
  </w:style>
  <w:style w:type="character" w:customStyle="1" w:styleId="TitleChar">
    <w:name w:val="Title Char"/>
    <w:locked/>
    <w:rsid w:val="00412123"/>
    <w:rPr>
      <w:b/>
      <w:sz w:val="28"/>
      <w:lang w:val="ru-RU" w:eastAsia="ru-RU" w:bidi="ar-SA"/>
    </w:rPr>
  </w:style>
  <w:style w:type="paragraph" w:customStyle="1" w:styleId="xl21">
    <w:name w:val="xl21"/>
    <w:basedOn w:val="a2"/>
    <w:rsid w:val="0041212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8">
    <w:name w:val="xl18"/>
    <w:basedOn w:val="a2"/>
    <w:rsid w:val="00412123"/>
    <w:pPr>
      <w:pBdr>
        <w:left w:val="single" w:sz="4" w:space="0" w:color="auto"/>
        <w:bottom w:val="single" w:sz="4" w:space="0" w:color="auto"/>
      </w:pBdr>
      <w:spacing w:before="100" w:beforeAutospacing="1" w:after="100" w:afterAutospacing="1"/>
      <w:jc w:val="center"/>
    </w:pPr>
  </w:style>
  <w:style w:type="paragraph" w:customStyle="1" w:styleId="xl19">
    <w:name w:val="xl19"/>
    <w:basedOn w:val="a2"/>
    <w:rsid w:val="00412123"/>
    <w:pPr>
      <w:pBdr>
        <w:left w:val="single" w:sz="4" w:space="0" w:color="auto"/>
        <w:bottom w:val="single" w:sz="4" w:space="0" w:color="auto"/>
      </w:pBdr>
      <w:spacing w:before="100" w:beforeAutospacing="1" w:after="100" w:afterAutospacing="1"/>
      <w:jc w:val="right"/>
    </w:pPr>
  </w:style>
  <w:style w:type="paragraph" w:customStyle="1" w:styleId="xl20">
    <w:name w:val="xl20"/>
    <w:basedOn w:val="a2"/>
    <w:rsid w:val="00412123"/>
    <w:pPr>
      <w:pBdr>
        <w:left w:val="single" w:sz="4" w:space="0" w:color="auto"/>
        <w:bottom w:val="single" w:sz="4" w:space="0" w:color="auto"/>
      </w:pBdr>
      <w:spacing w:before="100" w:beforeAutospacing="1" w:after="100" w:afterAutospacing="1"/>
      <w:jc w:val="right"/>
    </w:pPr>
  </w:style>
  <w:style w:type="character" w:styleId="afffffc">
    <w:name w:val="Emphasis"/>
    <w:qFormat/>
    <w:rsid w:val="00412123"/>
    <w:rPr>
      <w:i/>
      <w:iCs/>
    </w:rPr>
  </w:style>
  <w:style w:type="paragraph" w:customStyle="1" w:styleId="xl17">
    <w:name w:val="xl17"/>
    <w:basedOn w:val="a2"/>
    <w:rsid w:val="004121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2"/>
    <w:rsid w:val="00412123"/>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western">
    <w:name w:val="western"/>
    <w:basedOn w:val="a2"/>
    <w:rsid w:val="00412123"/>
    <w:pPr>
      <w:spacing w:before="100" w:beforeAutospacing="1" w:after="100" w:afterAutospacing="1"/>
    </w:pPr>
    <w:rPr>
      <w:sz w:val="24"/>
      <w:szCs w:val="24"/>
    </w:rPr>
  </w:style>
  <w:style w:type="character" w:customStyle="1" w:styleId="highlighthighlightactive">
    <w:name w:val="highlight highlight_active"/>
    <w:basedOn w:val="a3"/>
    <w:rsid w:val="00412123"/>
  </w:style>
  <w:style w:type="character" w:customStyle="1" w:styleId="productcardtext">
    <w:name w:val="productcardtext"/>
    <w:basedOn w:val="a3"/>
    <w:rsid w:val="00412123"/>
  </w:style>
  <w:style w:type="paragraph" w:customStyle="1" w:styleId="xl26">
    <w:name w:val="xl26"/>
    <w:basedOn w:val="a2"/>
    <w:rsid w:val="00412123"/>
    <w:pPr>
      <w:pBdr>
        <w:left w:val="single" w:sz="4" w:space="0" w:color="auto"/>
        <w:bottom w:val="single" w:sz="4" w:space="0" w:color="auto"/>
      </w:pBdr>
      <w:spacing w:before="100" w:beforeAutospacing="1" w:after="100" w:afterAutospacing="1"/>
      <w:jc w:val="right"/>
    </w:pPr>
  </w:style>
  <w:style w:type="paragraph" w:customStyle="1" w:styleId="xl24">
    <w:name w:val="xl24"/>
    <w:basedOn w:val="a2"/>
    <w:rsid w:val="00412123"/>
    <w:pPr>
      <w:pBdr>
        <w:left w:val="single" w:sz="4" w:space="0" w:color="auto"/>
        <w:bottom w:val="single" w:sz="4" w:space="0" w:color="auto"/>
      </w:pBdr>
      <w:spacing w:before="100" w:beforeAutospacing="1" w:after="100" w:afterAutospacing="1"/>
      <w:jc w:val="right"/>
    </w:pPr>
  </w:style>
  <w:style w:type="paragraph" w:customStyle="1" w:styleId="xl22">
    <w:name w:val="xl22"/>
    <w:basedOn w:val="a2"/>
    <w:rsid w:val="00412123"/>
    <w:pPr>
      <w:pBdr>
        <w:left w:val="single" w:sz="4" w:space="0" w:color="auto"/>
        <w:bottom w:val="single" w:sz="4" w:space="0" w:color="auto"/>
      </w:pBdr>
      <w:spacing w:before="100" w:beforeAutospacing="1" w:after="100" w:afterAutospacing="1"/>
      <w:jc w:val="center"/>
    </w:pPr>
  </w:style>
  <w:style w:type="paragraph" w:customStyle="1" w:styleId="xl28">
    <w:name w:val="xl28"/>
    <w:basedOn w:val="a2"/>
    <w:rsid w:val="0041212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character" w:customStyle="1" w:styleId="BodyTextIndentChar">
    <w:name w:val="Body Text Indent Char"/>
    <w:locked/>
    <w:rsid w:val="00412123"/>
    <w:rPr>
      <w:sz w:val="28"/>
      <w:szCs w:val="24"/>
      <w:lang w:val="ru-RU" w:eastAsia="ru-RU" w:bidi="ar-SA"/>
    </w:rPr>
  </w:style>
  <w:style w:type="character" w:customStyle="1" w:styleId="1ff9">
    <w:name w:val="Знак Знак Знак Знак Знак Знак Знак Знак Знак Знак1"/>
    <w:rsid w:val="00412123"/>
    <w:rPr>
      <w:b/>
      <w:sz w:val="28"/>
      <w:lang w:val="ru-RU" w:eastAsia="ru-RU" w:bidi="ar-SA"/>
    </w:rPr>
  </w:style>
  <w:style w:type="paragraph" w:customStyle="1" w:styleId="1ffa">
    <w:name w:val="Без интервала1"/>
    <w:rsid w:val="00412123"/>
    <w:rPr>
      <w:rFonts w:ascii="Calibri" w:hAnsi="Calibri"/>
      <w:sz w:val="22"/>
      <w:szCs w:val="22"/>
    </w:rPr>
  </w:style>
  <w:style w:type="paragraph" w:customStyle="1" w:styleId="Style14">
    <w:name w:val="Style14"/>
    <w:basedOn w:val="a2"/>
    <w:rsid w:val="00412123"/>
    <w:pPr>
      <w:widowControl w:val="0"/>
      <w:autoSpaceDE w:val="0"/>
      <w:autoSpaceDN w:val="0"/>
      <w:adjustRightInd w:val="0"/>
    </w:pPr>
    <w:rPr>
      <w:rFonts w:ascii="Constantia" w:hAnsi="Constantia"/>
      <w:sz w:val="24"/>
      <w:szCs w:val="24"/>
    </w:rPr>
  </w:style>
  <w:style w:type="paragraph" w:customStyle="1" w:styleId="Style19">
    <w:name w:val="Style19"/>
    <w:basedOn w:val="a2"/>
    <w:rsid w:val="00412123"/>
    <w:pPr>
      <w:widowControl w:val="0"/>
      <w:autoSpaceDE w:val="0"/>
      <w:autoSpaceDN w:val="0"/>
      <w:adjustRightInd w:val="0"/>
      <w:spacing w:line="307" w:lineRule="exact"/>
    </w:pPr>
    <w:rPr>
      <w:rFonts w:ascii="Constantia" w:hAnsi="Constantia"/>
      <w:sz w:val="24"/>
      <w:szCs w:val="24"/>
    </w:rPr>
  </w:style>
  <w:style w:type="paragraph" w:customStyle="1" w:styleId="Style20">
    <w:name w:val="Style20"/>
    <w:basedOn w:val="a2"/>
    <w:rsid w:val="00412123"/>
    <w:pPr>
      <w:widowControl w:val="0"/>
      <w:autoSpaceDE w:val="0"/>
      <w:autoSpaceDN w:val="0"/>
      <w:adjustRightInd w:val="0"/>
    </w:pPr>
    <w:rPr>
      <w:rFonts w:ascii="Constantia" w:hAnsi="Constantia"/>
      <w:sz w:val="24"/>
      <w:szCs w:val="24"/>
    </w:rPr>
  </w:style>
  <w:style w:type="paragraph" w:customStyle="1" w:styleId="Style21">
    <w:name w:val="Style21"/>
    <w:basedOn w:val="a2"/>
    <w:rsid w:val="00412123"/>
    <w:pPr>
      <w:widowControl w:val="0"/>
      <w:autoSpaceDE w:val="0"/>
      <w:autoSpaceDN w:val="0"/>
      <w:adjustRightInd w:val="0"/>
      <w:spacing w:line="310" w:lineRule="exact"/>
      <w:ind w:firstLine="2630"/>
    </w:pPr>
    <w:rPr>
      <w:rFonts w:ascii="Constantia" w:hAnsi="Constantia"/>
      <w:sz w:val="24"/>
      <w:szCs w:val="24"/>
    </w:rPr>
  </w:style>
  <w:style w:type="paragraph" w:customStyle="1" w:styleId="Style22">
    <w:name w:val="Style22"/>
    <w:basedOn w:val="a2"/>
    <w:rsid w:val="00412123"/>
    <w:pPr>
      <w:widowControl w:val="0"/>
      <w:autoSpaceDE w:val="0"/>
      <w:autoSpaceDN w:val="0"/>
      <w:adjustRightInd w:val="0"/>
      <w:spacing w:line="322" w:lineRule="exact"/>
      <w:ind w:hanging="518"/>
      <w:jc w:val="both"/>
    </w:pPr>
    <w:rPr>
      <w:rFonts w:ascii="Constantia" w:hAnsi="Constantia"/>
      <w:sz w:val="24"/>
      <w:szCs w:val="24"/>
    </w:rPr>
  </w:style>
  <w:style w:type="paragraph" w:customStyle="1" w:styleId="Style24">
    <w:name w:val="Style24"/>
    <w:basedOn w:val="a2"/>
    <w:rsid w:val="00412123"/>
    <w:pPr>
      <w:widowControl w:val="0"/>
      <w:autoSpaceDE w:val="0"/>
      <w:autoSpaceDN w:val="0"/>
      <w:adjustRightInd w:val="0"/>
      <w:spacing w:line="312" w:lineRule="exact"/>
      <w:ind w:hanging="298"/>
    </w:pPr>
    <w:rPr>
      <w:rFonts w:ascii="Constantia" w:hAnsi="Constantia"/>
      <w:sz w:val="24"/>
      <w:szCs w:val="24"/>
    </w:rPr>
  </w:style>
  <w:style w:type="character" w:customStyle="1" w:styleId="FontStyle29">
    <w:name w:val="Font Style29"/>
    <w:rsid w:val="00412123"/>
    <w:rPr>
      <w:rFonts w:ascii="Constantia" w:hAnsi="Constantia" w:cs="Constantia"/>
      <w:i/>
      <w:iCs/>
      <w:sz w:val="26"/>
      <w:szCs w:val="26"/>
    </w:rPr>
  </w:style>
  <w:style w:type="character" w:customStyle="1" w:styleId="iceouttxt1">
    <w:name w:val="iceouttxt1"/>
    <w:rsid w:val="00412123"/>
    <w:rPr>
      <w:rFonts w:ascii="Arial" w:hAnsi="Arial" w:cs="Arial" w:hint="default"/>
      <w:color w:val="666666"/>
      <w:sz w:val="17"/>
      <w:szCs w:val="17"/>
    </w:rPr>
  </w:style>
  <w:style w:type="paragraph" w:customStyle="1" w:styleId="afffffd">
    <w:name w:val="текст"/>
    <w:basedOn w:val="a2"/>
    <w:rsid w:val="00412123"/>
    <w:pPr>
      <w:spacing w:before="100" w:beforeAutospacing="1" w:after="100" w:afterAutospacing="1"/>
    </w:pPr>
    <w:rPr>
      <w:sz w:val="24"/>
      <w:szCs w:val="24"/>
    </w:rPr>
  </w:style>
  <w:style w:type="paragraph" w:customStyle="1" w:styleId="afffffe">
    <w:name w:val="Знак Знак Знак Знак Знак Знак Знак"/>
    <w:basedOn w:val="a2"/>
    <w:rsid w:val="00412123"/>
    <w:pPr>
      <w:widowControl w:val="0"/>
      <w:adjustRightInd w:val="0"/>
      <w:spacing w:after="160" w:line="240" w:lineRule="exact"/>
      <w:jc w:val="right"/>
    </w:pPr>
    <w:rPr>
      <w:lang w:val="en-GB" w:eastAsia="en-US"/>
    </w:rPr>
  </w:style>
  <w:style w:type="character" w:customStyle="1" w:styleId="highlight">
    <w:name w:val="highlight"/>
    <w:basedOn w:val="a3"/>
    <w:rsid w:val="00412123"/>
  </w:style>
  <w:style w:type="character" w:customStyle="1" w:styleId="Anrede1IhrZeichen">
    <w:name w:val="Anrede1IhrZeichen"/>
    <w:rsid w:val="00412123"/>
    <w:rPr>
      <w:rFonts w:ascii="Arial" w:hAnsi="Arial"/>
      <w:sz w:val="22"/>
    </w:rPr>
  </w:style>
  <w:style w:type="character" w:customStyle="1" w:styleId="affffff">
    <w:name w:val="Знак Знак Знак Знак Знак Знак Знак Знак Знак"/>
    <w:aliases w:val="Название Знак1"/>
    <w:rsid w:val="00412123"/>
    <w:rPr>
      <w:rFonts w:ascii="Times New Roman" w:hAnsi="Times New Roman"/>
      <w:sz w:val="32"/>
      <w:szCs w:val="24"/>
    </w:rPr>
  </w:style>
  <w:style w:type="paragraph" w:customStyle="1" w:styleId="affffff0">
    <w:name w:val="набор"/>
    <w:basedOn w:val="a2"/>
    <w:rsid w:val="00412123"/>
    <w:pPr>
      <w:ind w:left="284" w:hanging="284"/>
    </w:pPr>
  </w:style>
  <w:style w:type="paragraph" w:customStyle="1" w:styleId="bo">
    <w:name w:val="bo"/>
    <w:basedOn w:val="a8"/>
    <w:rsid w:val="00412123"/>
    <w:pPr>
      <w:suppressAutoHyphens/>
    </w:pPr>
    <w:rPr>
      <w:rFonts w:cs="Arial"/>
      <w:snapToGrid/>
      <w:color w:val="auto"/>
      <w:sz w:val="20"/>
      <w:lang w:eastAsia="ar-SA"/>
    </w:rPr>
  </w:style>
  <w:style w:type="paragraph" w:customStyle="1" w:styleId="43">
    <w:name w:val="заголовок 4"/>
    <w:basedOn w:val="a2"/>
    <w:next w:val="a2"/>
    <w:rsid w:val="00412123"/>
    <w:pPr>
      <w:keepNext/>
      <w:autoSpaceDE w:val="0"/>
      <w:autoSpaceDN w:val="0"/>
      <w:jc w:val="center"/>
      <w:outlineLvl w:val="3"/>
    </w:pPr>
    <w:rPr>
      <w:b/>
      <w:bCs/>
      <w:sz w:val="24"/>
      <w:szCs w:val="24"/>
    </w:rPr>
  </w:style>
  <w:style w:type="paragraph" w:customStyle="1" w:styleId="1ffb">
    <w:name w:val="Знак1 Знак Знак Знак Знак Знак Знак"/>
    <w:basedOn w:val="a2"/>
    <w:rsid w:val="00412123"/>
    <w:pPr>
      <w:spacing w:after="160" w:line="240" w:lineRule="exact"/>
    </w:pPr>
    <w:rPr>
      <w:rFonts w:ascii="Verdana" w:hAnsi="Verdana"/>
      <w:sz w:val="24"/>
      <w:szCs w:val="24"/>
      <w:lang w:val="en-US" w:eastAsia="en-US"/>
    </w:rPr>
  </w:style>
  <w:style w:type="paragraph" w:customStyle="1" w:styleId="1ffc">
    <w:name w:val="1"/>
    <w:basedOn w:val="a2"/>
    <w:rsid w:val="00412123"/>
    <w:pPr>
      <w:spacing w:after="160" w:line="240" w:lineRule="exact"/>
      <w:jc w:val="both"/>
    </w:pPr>
    <w:rPr>
      <w:sz w:val="24"/>
      <w:lang w:val="en-US" w:eastAsia="en-US"/>
    </w:rPr>
  </w:style>
  <w:style w:type="character" w:customStyle="1" w:styleId="NormalWebChar">
    <w:name w:val="Normal (Web) Char"/>
    <w:aliases w:val="Обычный (веб) Знак Char,Знак Знак2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Char"/>
    <w:locked/>
    <w:rsid w:val="00412123"/>
    <w:rPr>
      <w:sz w:val="24"/>
      <w:szCs w:val="24"/>
      <w:lang w:val="ru-RU" w:eastAsia="ru-RU" w:bidi="ar-SA"/>
    </w:rPr>
  </w:style>
  <w:style w:type="paragraph" w:customStyle="1" w:styleId="Normal11">
    <w:name w:val="Normal11"/>
    <w:rsid w:val="00412123"/>
    <w:pPr>
      <w:widowControl w:val="0"/>
      <w:ind w:firstLine="720"/>
    </w:pPr>
    <w:rPr>
      <w:rFonts w:eastAsia="Calibri"/>
    </w:rPr>
  </w:style>
  <w:style w:type="paragraph" w:customStyle="1" w:styleId="Style16">
    <w:name w:val="Style16"/>
    <w:basedOn w:val="a2"/>
    <w:rsid w:val="00412123"/>
    <w:pPr>
      <w:widowControl w:val="0"/>
      <w:autoSpaceDE w:val="0"/>
      <w:autoSpaceDN w:val="0"/>
      <w:adjustRightInd w:val="0"/>
    </w:pPr>
    <w:rPr>
      <w:rFonts w:ascii="Cambria" w:hAnsi="Cambria" w:cs="Cambria"/>
      <w:sz w:val="24"/>
      <w:szCs w:val="24"/>
    </w:rPr>
  </w:style>
  <w:style w:type="paragraph" w:customStyle="1" w:styleId="Style29">
    <w:name w:val="Style29"/>
    <w:basedOn w:val="a2"/>
    <w:rsid w:val="00412123"/>
    <w:pPr>
      <w:widowControl w:val="0"/>
      <w:autoSpaceDE w:val="0"/>
      <w:autoSpaceDN w:val="0"/>
      <w:adjustRightInd w:val="0"/>
      <w:spacing w:line="259" w:lineRule="exact"/>
    </w:pPr>
    <w:rPr>
      <w:rFonts w:ascii="Cambria" w:hAnsi="Cambria" w:cs="Cambria"/>
      <w:sz w:val="24"/>
      <w:szCs w:val="24"/>
    </w:rPr>
  </w:style>
  <w:style w:type="character" w:customStyle="1" w:styleId="FontStyle36">
    <w:name w:val="Font Style36"/>
    <w:rsid w:val="00412123"/>
    <w:rPr>
      <w:rFonts w:ascii="Cambria" w:hAnsi="Cambria" w:cs="Cambria"/>
      <w:b/>
      <w:bCs/>
      <w:sz w:val="20"/>
      <w:szCs w:val="20"/>
    </w:rPr>
  </w:style>
  <w:style w:type="character" w:customStyle="1" w:styleId="FontStyle43">
    <w:name w:val="Font Style43"/>
    <w:rsid w:val="00412123"/>
    <w:rPr>
      <w:rFonts w:ascii="Cambria" w:hAnsi="Cambria" w:cs="Cambria"/>
      <w:sz w:val="20"/>
      <w:szCs w:val="20"/>
    </w:rPr>
  </w:style>
  <w:style w:type="character" w:customStyle="1" w:styleId="maintext1">
    <w:name w:val="maintext1"/>
    <w:rsid w:val="00412123"/>
  </w:style>
  <w:style w:type="paragraph" w:customStyle="1" w:styleId="affffff1">
    <w:name w:val="Стиль Нормальный (таблица) + По левому краю"/>
    <w:basedOn w:val="afffb"/>
    <w:rsid w:val="00412123"/>
    <w:pPr>
      <w:jc w:val="left"/>
    </w:pPr>
    <w:rPr>
      <w:rFonts w:cs="Times New Roman"/>
      <w:szCs w:val="20"/>
    </w:rPr>
  </w:style>
  <w:style w:type="character" w:customStyle="1" w:styleId="PlainTextChar">
    <w:name w:val="Plain Text Char"/>
    <w:locked/>
    <w:rsid w:val="00412123"/>
    <w:rPr>
      <w:rFonts w:ascii="Courier New" w:hAnsi="Courier New" w:cs="Times New Roman"/>
      <w:sz w:val="20"/>
      <w:szCs w:val="20"/>
    </w:rPr>
  </w:style>
  <w:style w:type="character" w:customStyle="1" w:styleId="Heading1Char">
    <w:name w:val="Heading 1 Char"/>
    <w:locked/>
    <w:rsid w:val="00412123"/>
    <w:rPr>
      <w:rFonts w:ascii="Arial" w:hAnsi="Arial"/>
      <w:b/>
      <w:snapToGrid w:val="0"/>
      <w:color w:val="000000"/>
      <w:sz w:val="24"/>
      <w:u w:val="single"/>
      <w:lang w:val="ru-RU" w:eastAsia="en-US" w:bidi="ar-SA"/>
    </w:rPr>
  </w:style>
  <w:style w:type="character" w:customStyle="1" w:styleId="Heading3Char">
    <w:name w:val="Heading 3 Char"/>
    <w:locked/>
    <w:rsid w:val="00412123"/>
    <w:rPr>
      <w:b/>
      <w:sz w:val="28"/>
      <w:lang w:val="ru-RU" w:eastAsia="ru-RU" w:bidi="ar-SA"/>
    </w:rPr>
  </w:style>
  <w:style w:type="character" w:customStyle="1" w:styleId="exhibitiontitle">
    <w:name w:val="exhibitiontitle"/>
    <w:rsid w:val="00412123"/>
  </w:style>
  <w:style w:type="character" w:customStyle="1" w:styleId="Heading2Char">
    <w:name w:val="Heading 2 Char"/>
    <w:locked/>
    <w:rsid w:val="00412123"/>
    <w:rPr>
      <w:rFonts w:ascii="Arial" w:hAnsi="Arial" w:cs="Arial"/>
      <w:b/>
      <w:bCs/>
      <w:i/>
      <w:iCs/>
      <w:sz w:val="28"/>
      <w:szCs w:val="28"/>
      <w:lang w:val="x-none" w:eastAsia="ru-RU"/>
    </w:rPr>
  </w:style>
  <w:style w:type="character" w:customStyle="1" w:styleId="Heading4Char">
    <w:name w:val="Heading 4 Char"/>
    <w:locked/>
    <w:rsid w:val="00412123"/>
    <w:rPr>
      <w:rFonts w:ascii="Times New Roman" w:hAnsi="Times New Roman" w:cs="Times New Roman"/>
      <w:b/>
      <w:bCs/>
      <w:sz w:val="24"/>
      <w:szCs w:val="24"/>
    </w:rPr>
  </w:style>
  <w:style w:type="character" w:customStyle="1" w:styleId="HeaderChar">
    <w:name w:val="Header Char"/>
    <w:locked/>
    <w:rsid w:val="00412123"/>
    <w:rPr>
      <w:rFonts w:ascii="Times New Roman" w:hAnsi="Times New Roman" w:cs="Times New Roman"/>
      <w:sz w:val="24"/>
      <w:szCs w:val="24"/>
    </w:rPr>
  </w:style>
  <w:style w:type="character" w:customStyle="1" w:styleId="FooterChar">
    <w:name w:val="Footer Char"/>
    <w:locked/>
    <w:rsid w:val="00412123"/>
    <w:rPr>
      <w:rFonts w:ascii="Times New Roman" w:hAnsi="Times New Roman" w:cs="Times New Roman"/>
      <w:sz w:val="24"/>
      <w:szCs w:val="24"/>
    </w:rPr>
  </w:style>
  <w:style w:type="character" w:customStyle="1" w:styleId="BodyTextIndent2Char">
    <w:name w:val="Body Text Indent 2 Char"/>
    <w:locked/>
    <w:rsid w:val="00412123"/>
    <w:rPr>
      <w:rFonts w:ascii="Times New Roman" w:hAnsi="Times New Roman" w:cs="Times New Roman"/>
      <w:color w:val="000000"/>
      <w:spacing w:val="-8"/>
      <w:sz w:val="20"/>
      <w:szCs w:val="20"/>
      <w:shd w:val="clear" w:color="auto" w:fill="FFFFFF"/>
    </w:rPr>
  </w:style>
  <w:style w:type="character" w:customStyle="1" w:styleId="wmi-callto">
    <w:name w:val="wmi-callto"/>
    <w:rsid w:val="00412123"/>
  </w:style>
  <w:style w:type="character" w:customStyle="1" w:styleId="1ffd">
    <w:name w:val="Заголовок №1_"/>
    <w:link w:val="1ffe"/>
    <w:locked/>
    <w:rsid w:val="00412123"/>
    <w:rPr>
      <w:sz w:val="27"/>
      <w:shd w:val="clear" w:color="auto" w:fill="FFFFFF"/>
      <w:lang w:bidi="ar-SA"/>
    </w:rPr>
  </w:style>
  <w:style w:type="paragraph" w:customStyle="1" w:styleId="1ffe">
    <w:name w:val="Заголовок №1"/>
    <w:basedOn w:val="a2"/>
    <w:link w:val="1ffd"/>
    <w:rsid w:val="00412123"/>
    <w:pPr>
      <w:shd w:val="clear" w:color="auto" w:fill="FFFFFF"/>
      <w:spacing w:after="60" w:line="317" w:lineRule="exact"/>
      <w:jc w:val="center"/>
      <w:outlineLvl w:val="0"/>
    </w:pPr>
    <w:rPr>
      <w:sz w:val="27"/>
      <w:shd w:val="clear" w:color="auto" w:fill="FFFFFF"/>
      <w:lang w:val="x-none" w:eastAsia="x-none"/>
    </w:rPr>
  </w:style>
  <w:style w:type="character" w:customStyle="1" w:styleId="blue">
    <w:name w:val="blue"/>
    <w:rsid w:val="00412123"/>
  </w:style>
  <w:style w:type="character" w:customStyle="1" w:styleId="underlined">
    <w:name w:val="underlined"/>
    <w:rsid w:val="00412123"/>
  </w:style>
  <w:style w:type="character" w:customStyle="1" w:styleId="iceouttxt4">
    <w:name w:val="iceouttxt4"/>
    <w:basedOn w:val="a3"/>
    <w:rsid w:val="00412123"/>
  </w:style>
  <w:style w:type="paragraph" w:customStyle="1" w:styleId="13pt">
    <w:name w:val="Обычный + 13pt"/>
    <w:basedOn w:val="a2"/>
    <w:rsid w:val="00E279AA"/>
    <w:rPr>
      <w:sz w:val="24"/>
      <w:szCs w:val="24"/>
    </w:rPr>
  </w:style>
  <w:style w:type="character" w:customStyle="1" w:styleId="1fff">
    <w:name w:val="Çàã1 Знак"/>
    <w:aliases w:val="BO Знак,ID Знак,body indent Знак,andrad Знак,EHPT Знак,Body Text2 Знак Знак"/>
    <w:locked/>
    <w:rsid w:val="00E279AA"/>
    <w:rPr>
      <w:sz w:val="24"/>
      <w:szCs w:val="24"/>
      <w:lang w:val="ru-RU" w:eastAsia="ar-SA" w:bidi="ar-SA"/>
    </w:rPr>
  </w:style>
  <w:style w:type="character" w:customStyle="1" w:styleId="dfaq">
    <w:name w:val="dfaq"/>
    <w:rsid w:val="00E279AA"/>
  </w:style>
  <w:style w:type="paragraph" w:customStyle="1" w:styleId="217">
    <w:name w:val="Основной текст с отступом 21"/>
    <w:basedOn w:val="a2"/>
    <w:rsid w:val="00E279AA"/>
    <w:pPr>
      <w:shd w:val="clear" w:color="auto" w:fill="FFFFFF"/>
      <w:suppressAutoHyphens/>
      <w:spacing w:line="322" w:lineRule="exact"/>
      <w:ind w:left="725"/>
    </w:pPr>
    <w:rPr>
      <w:color w:val="000000"/>
      <w:spacing w:val="-8"/>
      <w:sz w:val="22"/>
      <w:lang w:eastAsia="ar-SA"/>
    </w:rPr>
  </w:style>
  <w:style w:type="character" w:customStyle="1" w:styleId="ConsNormal1">
    <w:name w:val="ConsNormal Знак Знак"/>
    <w:locked/>
    <w:rsid w:val="00E279AA"/>
    <w:rPr>
      <w:rFonts w:ascii="Arial" w:hAnsi="Arial"/>
      <w:lang w:val="ru-RU" w:eastAsia="ru-RU" w:bidi="ar-SA"/>
    </w:rPr>
  </w:style>
  <w:style w:type="paragraph" w:customStyle="1" w:styleId="117">
    <w:name w:val="Знак1 Знак Знак Знак Знак Знак1"/>
    <w:basedOn w:val="a2"/>
    <w:rsid w:val="00E279AA"/>
    <w:pPr>
      <w:spacing w:after="160" w:line="240" w:lineRule="exact"/>
      <w:jc w:val="both"/>
    </w:pPr>
    <w:rPr>
      <w:sz w:val="24"/>
      <w:lang w:val="en-US" w:eastAsia="en-US"/>
    </w:rPr>
  </w:style>
  <w:style w:type="paragraph" w:customStyle="1" w:styleId="1fff0">
    <w:name w:val="Знак1 Знак Знак Знак Знак Знак Знак Знак Знак"/>
    <w:basedOn w:val="a2"/>
    <w:rsid w:val="00E279AA"/>
    <w:pPr>
      <w:spacing w:after="160" w:line="240" w:lineRule="exact"/>
      <w:jc w:val="both"/>
    </w:pPr>
    <w:rPr>
      <w:sz w:val="24"/>
      <w:lang w:val="en-US" w:eastAsia="en-US"/>
    </w:rPr>
  </w:style>
  <w:style w:type="paragraph" w:customStyle="1" w:styleId="affffff2">
    <w:name w:val="Знак Знак Знак Знак Знак Знак Знак Знак Знак Знак Знак"/>
    <w:basedOn w:val="a2"/>
    <w:rsid w:val="00E279AA"/>
    <w:pPr>
      <w:spacing w:after="160" w:line="240" w:lineRule="exact"/>
      <w:jc w:val="both"/>
    </w:pPr>
    <w:rPr>
      <w:sz w:val="24"/>
      <w:lang w:val="en-US" w:eastAsia="en-US"/>
    </w:rPr>
  </w:style>
  <w:style w:type="paragraph" w:customStyle="1" w:styleId="2f4">
    <w:name w:val="Знак2 Знак Знак Знак Знак Знак Знак"/>
    <w:basedOn w:val="a2"/>
    <w:rsid w:val="00E279AA"/>
    <w:pPr>
      <w:spacing w:after="160" w:line="240" w:lineRule="exact"/>
      <w:jc w:val="both"/>
    </w:pPr>
    <w:rPr>
      <w:sz w:val="24"/>
      <w:lang w:val="en-US" w:eastAsia="en-US"/>
    </w:rPr>
  </w:style>
  <w:style w:type="character" w:customStyle="1" w:styleId="postbody">
    <w:name w:val="postbody"/>
    <w:rsid w:val="00E279AA"/>
  </w:style>
  <w:style w:type="paragraph" w:customStyle="1" w:styleId="1fff1">
    <w:name w:val="Заголовок1"/>
    <w:basedOn w:val="a2"/>
    <w:next w:val="a8"/>
    <w:rsid w:val="00E279AA"/>
    <w:pPr>
      <w:keepNext/>
      <w:widowControl w:val="0"/>
      <w:suppressAutoHyphens/>
      <w:spacing w:before="240" w:after="120"/>
    </w:pPr>
    <w:rPr>
      <w:rFonts w:ascii="Arial" w:eastAsia="MS Mincho" w:hAnsi="Arial" w:cs="Tahoma"/>
      <w:kern w:val="1"/>
      <w:sz w:val="28"/>
      <w:szCs w:val="28"/>
    </w:rPr>
  </w:style>
  <w:style w:type="character" w:customStyle="1" w:styleId="fn">
    <w:name w:val="fn"/>
    <w:rsid w:val="00E279AA"/>
  </w:style>
  <w:style w:type="paragraph" w:customStyle="1" w:styleId="121">
    <w:name w:val="Знак Знак1 Знак Знак Знак Знак2"/>
    <w:basedOn w:val="a2"/>
    <w:rsid w:val="0087097A"/>
    <w:pPr>
      <w:spacing w:after="160" w:line="240" w:lineRule="exact"/>
    </w:pPr>
    <w:rPr>
      <w:rFonts w:ascii="Verdana" w:hAnsi="Verdan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2164B7"/>
    <w:pPr>
      <w:spacing w:before="100" w:beforeAutospacing="1" w:after="100" w:afterAutospacing="1"/>
    </w:pPr>
    <w:rPr>
      <w:rFonts w:ascii="Tahoma" w:hAnsi="Tahoma"/>
      <w:lang w:val="en-US" w:eastAsia="en-US"/>
    </w:rPr>
  </w:style>
  <w:style w:type="numbering" w:customStyle="1" w:styleId="2f5">
    <w:name w:val="Нет списка2"/>
    <w:next w:val="a5"/>
    <w:semiHidden/>
    <w:rsid w:val="009800F2"/>
  </w:style>
  <w:style w:type="table" w:customStyle="1" w:styleId="63">
    <w:name w:val="Сетка таблицы6"/>
    <w:basedOn w:val="a4"/>
    <w:next w:val="afa"/>
    <w:rsid w:val="009800F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9800F2"/>
    <w:rPr>
      <w:sz w:val="24"/>
      <w:szCs w:val="24"/>
      <w:lang w:val="ru-RU" w:eastAsia="ar-SA" w:bidi="ar-SA"/>
    </w:rPr>
  </w:style>
  <w:style w:type="character" w:customStyle="1" w:styleId="1fff2">
    <w:name w:val="Текст выноски Знак1"/>
    <w:aliases w:val="Текст выноски Знак Знак"/>
    <w:rsid w:val="009800F2"/>
    <w:rPr>
      <w:rFonts w:ascii="Tahoma" w:hAnsi="Tahoma" w:cs="Tahoma"/>
      <w:sz w:val="16"/>
      <w:szCs w:val="16"/>
      <w:lang w:val="ru-RU" w:eastAsia="ar-SA" w:bidi="ar-SA"/>
    </w:rPr>
  </w:style>
  <w:style w:type="character" w:customStyle="1" w:styleId="3f0">
    <w:name w:val="Знак Знак3"/>
    <w:rsid w:val="009800F2"/>
    <w:rPr>
      <w:sz w:val="24"/>
      <w:szCs w:val="24"/>
      <w:lang w:val="ru-RU" w:eastAsia="ar-SA" w:bidi="ar-SA"/>
    </w:rPr>
  </w:style>
  <w:style w:type="paragraph" w:customStyle="1" w:styleId="1fff3">
    <w:name w:val="заголовок 1"/>
    <w:basedOn w:val="a2"/>
    <w:next w:val="a2"/>
    <w:autoRedefine/>
    <w:rsid w:val="009800F2"/>
    <w:pPr>
      <w:ind w:right="-41"/>
      <w:jc w:val="center"/>
    </w:pPr>
    <w:rPr>
      <w:color w:val="000000"/>
      <w:sz w:val="28"/>
      <w:szCs w:val="24"/>
    </w:rPr>
  </w:style>
  <w:style w:type="paragraph" w:customStyle="1" w:styleId="1fff4">
    <w:name w:val="Знак Знак1"/>
    <w:basedOn w:val="a2"/>
    <w:rsid w:val="009800F2"/>
    <w:pPr>
      <w:spacing w:after="160" w:line="240" w:lineRule="exact"/>
    </w:pPr>
    <w:rPr>
      <w:rFonts w:ascii="Verdana" w:hAnsi="Verdana"/>
      <w:sz w:val="24"/>
      <w:szCs w:val="24"/>
      <w:lang w:val="en-US" w:eastAsia="en-US"/>
    </w:rPr>
  </w:style>
  <w:style w:type="table" w:customStyle="1" w:styleId="122">
    <w:name w:val="Сетка таблицы12"/>
    <w:basedOn w:val="a4"/>
    <w:next w:val="afa"/>
    <w:rsid w:val="0098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next w:val="afa"/>
    <w:rsid w:val="0098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2"/>
    <w:rsid w:val="009800F2"/>
    <w:pPr>
      <w:widowControl w:val="0"/>
      <w:autoSpaceDE w:val="0"/>
      <w:autoSpaceDN w:val="0"/>
      <w:adjustRightInd w:val="0"/>
      <w:spacing w:line="468" w:lineRule="exact"/>
    </w:pPr>
    <w:rPr>
      <w:rFonts w:ascii="Arial" w:eastAsia="Calibri" w:hAnsi="Arial" w:cs="Arial"/>
      <w:sz w:val="24"/>
      <w:szCs w:val="24"/>
    </w:rPr>
  </w:style>
  <w:style w:type="table" w:customStyle="1" w:styleId="316">
    <w:name w:val="Сетка таблицы31"/>
    <w:basedOn w:val="a4"/>
    <w:next w:val="afa"/>
    <w:rsid w:val="009800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4"/>
    <w:next w:val="afa"/>
    <w:rsid w:val="009800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4"/>
    <w:next w:val="afa"/>
    <w:rsid w:val="009800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4"/>
    <w:next w:val="afa"/>
    <w:rsid w:val="009800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
    <w:next w:val="a5"/>
    <w:semiHidden/>
    <w:rsid w:val="009800F2"/>
  </w:style>
  <w:style w:type="numbering" w:customStyle="1" w:styleId="218">
    <w:name w:val="Нет списка21"/>
    <w:next w:val="a5"/>
    <w:semiHidden/>
    <w:rsid w:val="009800F2"/>
  </w:style>
  <w:style w:type="table" w:customStyle="1" w:styleId="71">
    <w:name w:val="Сетка таблицы7"/>
    <w:basedOn w:val="a4"/>
    <w:next w:val="afa"/>
    <w:rsid w:val="0098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a"/>
    <w:rsid w:val="0098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a"/>
    <w:rsid w:val="009800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1">
    <w:name w:val="Нет списка3"/>
    <w:next w:val="a5"/>
    <w:semiHidden/>
    <w:unhideWhenUsed/>
    <w:rsid w:val="009800F2"/>
  </w:style>
  <w:style w:type="table" w:customStyle="1" w:styleId="100">
    <w:name w:val="Сетка таблицы10"/>
    <w:basedOn w:val="a4"/>
    <w:next w:val="afa"/>
    <w:rsid w:val="009800F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9800F2"/>
  </w:style>
  <w:style w:type="table" w:customStyle="1" w:styleId="2110">
    <w:name w:val="Сетка таблицы211"/>
    <w:basedOn w:val="a4"/>
    <w:next w:val="afa"/>
    <w:rsid w:val="009800F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5">
    <w:name w:val="Абзац списка1"/>
    <w:basedOn w:val="a2"/>
    <w:rsid w:val="009800F2"/>
    <w:pPr>
      <w:ind w:left="720"/>
      <w:contextualSpacing/>
    </w:pPr>
    <w:rPr>
      <w:rFonts w:eastAsia="Calibri"/>
      <w:sz w:val="24"/>
      <w:szCs w:val="24"/>
    </w:rPr>
  </w:style>
  <w:style w:type="numbering" w:customStyle="1" w:styleId="1111">
    <w:name w:val="Нет списка1111"/>
    <w:next w:val="a5"/>
    <w:semiHidden/>
    <w:rsid w:val="009800F2"/>
  </w:style>
  <w:style w:type="numbering" w:customStyle="1" w:styleId="44">
    <w:name w:val="Нет списка4"/>
    <w:next w:val="a5"/>
    <w:semiHidden/>
    <w:rsid w:val="009800F2"/>
  </w:style>
  <w:style w:type="paragraph" w:customStyle="1" w:styleId="1fff6">
    <w:name w:val="Текст1"/>
    <w:basedOn w:val="a2"/>
    <w:rsid w:val="00BC423D"/>
    <w:pPr>
      <w:suppressAutoHyphens/>
    </w:pPr>
    <w:rPr>
      <w:rFonts w:ascii="Courier New" w:hAnsi="Courier New" w:cs="Courier New"/>
      <w:sz w:val="28"/>
      <w:szCs w:val="28"/>
      <w:lang w:eastAsia="ar-SA"/>
    </w:rPr>
  </w:style>
  <w:style w:type="paragraph" w:customStyle="1" w:styleId="TableContents">
    <w:name w:val="Table Contents"/>
    <w:basedOn w:val="a2"/>
    <w:rsid w:val="00BC423D"/>
    <w:pPr>
      <w:suppressLineNumbers/>
      <w:suppressAutoHyphens/>
    </w:pPr>
    <w:rPr>
      <w:sz w:val="24"/>
      <w:szCs w:val="24"/>
      <w:lang w:eastAsia="ar-SA"/>
    </w:rPr>
  </w:style>
  <w:style w:type="paragraph" w:customStyle="1" w:styleId="Style9">
    <w:name w:val="Style9"/>
    <w:basedOn w:val="a2"/>
    <w:rsid w:val="00B855F4"/>
    <w:pPr>
      <w:widowControl w:val="0"/>
      <w:autoSpaceDE w:val="0"/>
      <w:autoSpaceDN w:val="0"/>
      <w:adjustRightInd w:val="0"/>
      <w:spacing w:line="624" w:lineRule="exact"/>
      <w:jc w:val="center"/>
    </w:pPr>
    <w:rPr>
      <w:rFonts w:ascii="Constantia" w:hAnsi="Constantia"/>
      <w:sz w:val="24"/>
      <w:szCs w:val="24"/>
    </w:rPr>
  </w:style>
  <w:style w:type="paragraph" w:customStyle="1" w:styleId="1fff7">
    <w:name w:val="Знак Знак Знак1 Знак"/>
    <w:basedOn w:val="a2"/>
    <w:rsid w:val="00AF00DD"/>
    <w:pPr>
      <w:spacing w:after="160" w:line="240" w:lineRule="exact"/>
    </w:pPr>
    <w:rPr>
      <w:rFonts w:ascii="Verdana" w:hAnsi="Verdana"/>
      <w:sz w:val="24"/>
      <w:szCs w:val="24"/>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2"/>
    <w:rsid w:val="00B27B9B"/>
    <w:pPr>
      <w:spacing w:before="100" w:beforeAutospacing="1" w:after="100" w:afterAutospacing="1"/>
    </w:pPr>
    <w:rPr>
      <w:rFonts w:ascii="Tahoma" w:hAnsi="Tahoma"/>
      <w:lang w:val="en-US" w:eastAsia="en-US"/>
    </w:rPr>
  </w:style>
  <w:style w:type="character" w:customStyle="1" w:styleId="grame">
    <w:name w:val="grame"/>
    <w:rsid w:val="0043631A"/>
  </w:style>
  <w:style w:type="character" w:customStyle="1" w:styleId="ConsNonformat1">
    <w:name w:val="ConsNonformat Знак Знак"/>
    <w:semiHidden/>
    <w:rsid w:val="00527A65"/>
    <w:rPr>
      <w:rFonts w:ascii="Courier New" w:hAnsi="Courier New"/>
      <w:lang w:val="ru-RU" w:eastAsia="ru-RU"/>
    </w:rPr>
  </w:style>
  <w:style w:type="paragraph" w:customStyle="1" w:styleId="1210">
    <w:name w:val="Знак Знак1 Знак Знак Знак Знак2 Знак Знак1"/>
    <w:basedOn w:val="a2"/>
    <w:rsid w:val="00527A65"/>
    <w:pPr>
      <w:spacing w:after="160" w:line="240" w:lineRule="exact"/>
      <w:jc w:val="both"/>
    </w:pPr>
    <w:rPr>
      <w:sz w:val="24"/>
      <w:lang w:val="en-US" w:eastAsia="en-US"/>
    </w:rPr>
  </w:style>
  <w:style w:type="paragraph" w:customStyle="1" w:styleId="formattext">
    <w:name w:val="formattext"/>
    <w:basedOn w:val="a2"/>
    <w:rsid w:val="00527A65"/>
    <w:pPr>
      <w:spacing w:before="100" w:beforeAutospacing="1" w:after="100" w:afterAutospacing="1"/>
    </w:pPr>
    <w:rPr>
      <w:sz w:val="24"/>
      <w:szCs w:val="24"/>
    </w:rPr>
  </w:style>
  <w:style w:type="character" w:customStyle="1" w:styleId="link">
    <w:name w:val="link"/>
    <w:rsid w:val="00527A65"/>
  </w:style>
  <w:style w:type="paragraph" w:customStyle="1" w:styleId="ConsPlusCell">
    <w:name w:val="ConsPlusCell"/>
    <w:rsid w:val="0080285B"/>
    <w:pPr>
      <w:autoSpaceDE w:val="0"/>
      <w:autoSpaceDN w:val="0"/>
      <w:adjustRightInd w:val="0"/>
    </w:pPr>
    <w:rPr>
      <w:sz w:val="24"/>
      <w:szCs w:val="24"/>
    </w:rPr>
  </w:style>
  <w:style w:type="paragraph" w:customStyle="1" w:styleId="1fff8">
    <w:name w:val="1 Знак Знак Знак Знак"/>
    <w:basedOn w:val="a2"/>
    <w:rsid w:val="005C3AD9"/>
    <w:pPr>
      <w:spacing w:before="100" w:beforeAutospacing="1" w:after="100" w:afterAutospacing="1"/>
    </w:pPr>
    <w:rPr>
      <w:rFonts w:ascii="Tahoma" w:hAnsi="Tahoma"/>
      <w:lang w:val="en-US" w:eastAsia="en-US"/>
    </w:rPr>
  </w:style>
  <w:style w:type="character" w:customStyle="1" w:styleId="Web0">
    <w:name w:val="Обычный (Web) Знак"/>
    <w:semiHidden/>
    <w:locked/>
    <w:rsid w:val="003B6A48"/>
    <w:rPr>
      <w:sz w:val="23"/>
      <w:szCs w:val="23"/>
      <w:lang w:val="x-none" w:eastAsia="ar-SA"/>
    </w:rPr>
  </w:style>
  <w:style w:type="paragraph" w:customStyle="1" w:styleId="Style-2">
    <w:name w:val="Style-2"/>
    <w:rsid w:val="000731A0"/>
  </w:style>
  <w:style w:type="character" w:customStyle="1" w:styleId="afff">
    <w:name w:val="Схема документа Знак"/>
    <w:link w:val="affe"/>
    <w:rsid w:val="000731A0"/>
    <w:rPr>
      <w:rFonts w:ascii="Tahoma" w:hAnsi="Tahoma" w:cs="Tahoma"/>
      <w:shd w:val="clear" w:color="auto" w:fill="000080"/>
    </w:rPr>
  </w:style>
  <w:style w:type="character" w:customStyle="1" w:styleId="18">
    <w:name w:val="Знак1 Знак"/>
    <w:link w:val="11"/>
    <w:uiPriority w:val="99"/>
    <w:rsid w:val="000731A0"/>
    <w:rPr>
      <w:rFonts w:ascii="Tahoma" w:hAnsi="Tahoma"/>
      <w:lang w:val="en-US" w:eastAsia="en-US"/>
    </w:rPr>
  </w:style>
  <w:style w:type="paragraph" w:customStyle="1" w:styleId="affffff3">
    <w:name w:val="Прижатый влево"/>
    <w:basedOn w:val="a2"/>
    <w:next w:val="a2"/>
    <w:rsid w:val="000731A0"/>
    <w:pPr>
      <w:autoSpaceDE w:val="0"/>
      <w:autoSpaceDN w:val="0"/>
      <w:adjustRightInd w:val="0"/>
    </w:pPr>
    <w:rPr>
      <w:rFonts w:ascii="Arial" w:hAnsi="Arial" w:cs="Arial"/>
      <w:sz w:val="24"/>
      <w:szCs w:val="24"/>
    </w:rPr>
  </w:style>
  <w:style w:type="character" w:customStyle="1" w:styleId="Batang">
    <w:name w:val="Основной текст + Batang"/>
    <w:aliases w:val="6 pt,Интервал 0 pt"/>
    <w:rsid w:val="000731A0"/>
    <w:rPr>
      <w:rFonts w:ascii="Batang" w:eastAsia="Batang" w:hAnsi="Batang" w:cs="Batang" w:hint="eastAsia"/>
      <w:snapToGrid w:val="0"/>
      <w:color w:val="000000"/>
      <w:spacing w:val="-6"/>
      <w:w w:val="100"/>
      <w:position w:val="0"/>
      <w:sz w:val="12"/>
      <w:szCs w:val="12"/>
      <w:shd w:val="clear" w:color="auto" w:fill="FFFFFF"/>
      <w:lang w:val="ru-RU" w:eastAsia="en-US" w:bidi="ar-SA"/>
    </w:rPr>
  </w:style>
  <w:style w:type="paragraph" w:customStyle="1" w:styleId="1fff9">
    <w:name w:val="Знак Знак Знак1 Знак"/>
    <w:basedOn w:val="a2"/>
    <w:rsid w:val="000731A0"/>
    <w:pPr>
      <w:spacing w:after="160" w:line="240" w:lineRule="exact"/>
    </w:pPr>
    <w:rPr>
      <w:rFonts w:ascii="Verdana" w:hAnsi="Verdana"/>
      <w:sz w:val="24"/>
      <w:szCs w:val="24"/>
      <w:lang w:val="en-US" w:eastAsia="en-US"/>
    </w:rPr>
  </w:style>
  <w:style w:type="character" w:customStyle="1" w:styleId="sl">
    <w:name w:val="s_l"/>
    <w:rsid w:val="000731A0"/>
  </w:style>
  <w:style w:type="character" w:customStyle="1" w:styleId="left">
    <w:name w:val="left"/>
    <w:rsid w:val="000731A0"/>
  </w:style>
  <w:style w:type="character" w:customStyle="1" w:styleId="119">
    <w:name w:val="Основной текст с отступом Знак1 Знак Знак1"/>
    <w:aliases w:val="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Знак1 Знак1 Знак Знак"/>
    <w:locked/>
    <w:rsid w:val="000731A0"/>
    <w:rPr>
      <w:sz w:val="28"/>
      <w:szCs w:val="24"/>
      <w:lang w:val="ru-RU" w:eastAsia="ru-RU" w:bidi="ar-SA"/>
    </w:rPr>
  </w:style>
  <w:style w:type="character" w:customStyle="1" w:styleId="spcl">
    <w:name w:val="s_pcl"/>
    <w:rsid w:val="000731A0"/>
  </w:style>
  <w:style w:type="character" w:customStyle="1" w:styleId="11a">
    <w:name w:val="Знак Знак11"/>
    <w:rsid w:val="000731A0"/>
    <w:rPr>
      <w:rFonts w:ascii="Arial" w:eastAsia="Times New Roman" w:hAnsi="Arial" w:cs="Arial"/>
      <w:sz w:val="24"/>
      <w:szCs w:val="24"/>
      <w:lang w:eastAsia="ru-RU"/>
    </w:rPr>
  </w:style>
  <w:style w:type="character" w:customStyle="1" w:styleId="CommentSubjectChar">
    <w:name w:val="Comment Subject Char"/>
    <w:rsid w:val="000731A0"/>
    <w:rPr>
      <w:rFonts w:ascii="Times New Roman" w:eastAsia="Times New Roman" w:hAnsi="Times New Roman" w:cs="Times New Roman"/>
      <w:sz w:val="20"/>
      <w:szCs w:val="20"/>
      <w:lang w:val="ru-RU" w:eastAsia="ru-RU" w:bidi="ar-SA"/>
    </w:rPr>
  </w:style>
  <w:style w:type="paragraph" w:customStyle="1" w:styleId="1fffa">
    <w:name w:val="Рецензия1"/>
    <w:hidden/>
    <w:semiHidden/>
    <w:rsid w:val="000731A0"/>
  </w:style>
  <w:style w:type="character" w:customStyle="1" w:styleId="CharChar3">
    <w:name w:val="Char Char3"/>
    <w:semiHidden/>
    <w:rsid w:val="000731A0"/>
    <w:rPr>
      <w:lang w:val="ru-RU" w:eastAsia="ru-RU"/>
    </w:rPr>
  </w:style>
  <w:style w:type="paragraph" w:customStyle="1" w:styleId="BodyText21">
    <w:name w:val="Body Text 21"/>
    <w:basedOn w:val="a2"/>
    <w:rsid w:val="000731A0"/>
    <w:pPr>
      <w:jc w:val="both"/>
    </w:pPr>
    <w:rPr>
      <w:b/>
      <w:i/>
      <w:sz w:val="26"/>
    </w:rPr>
  </w:style>
  <w:style w:type="paragraph" w:customStyle="1" w:styleId="ListParagraph1">
    <w:name w:val="List Paragraph1"/>
    <w:basedOn w:val="a2"/>
    <w:rsid w:val="000731A0"/>
    <w:pPr>
      <w:spacing w:after="200" w:line="276" w:lineRule="auto"/>
      <w:ind w:left="720"/>
    </w:pPr>
    <w:rPr>
      <w:rFonts w:ascii="Calibri" w:hAnsi="Calibri" w:cs="Calibri"/>
      <w:sz w:val="22"/>
      <w:szCs w:val="22"/>
    </w:rPr>
  </w:style>
  <w:style w:type="character" w:customStyle="1" w:styleId="affffff4">
    <w:name w:val="Символ нумерации"/>
    <w:rsid w:val="00E028BB"/>
  </w:style>
  <w:style w:type="paragraph" w:customStyle="1" w:styleId="123">
    <w:name w:val="Знак Знак1 Знак Знак Знак Знак2 Знак Знак Знак Знак Знак Знак"/>
    <w:basedOn w:val="a2"/>
    <w:rsid w:val="00C344EC"/>
    <w:pPr>
      <w:spacing w:after="160" w:line="240" w:lineRule="exact"/>
    </w:pPr>
    <w:rPr>
      <w:rFonts w:ascii="Verdana" w:hAnsi="Verdana"/>
      <w:sz w:val="24"/>
      <w:szCs w:val="24"/>
      <w:lang w:val="en-US" w:eastAsia="en-US"/>
    </w:rPr>
  </w:style>
  <w:style w:type="paragraph" w:customStyle="1" w:styleId="11b">
    <w:name w:val="Знак11"/>
    <w:basedOn w:val="a2"/>
    <w:uiPriority w:val="99"/>
    <w:rsid w:val="00DD683C"/>
    <w:pPr>
      <w:spacing w:before="100" w:beforeAutospacing="1" w:after="100" w:afterAutospacing="1"/>
    </w:pPr>
    <w:rPr>
      <w:rFonts w:ascii="Tahoma" w:hAnsi="Tahoma"/>
      <w:lang w:val="en-US" w:eastAsia="en-US"/>
    </w:rPr>
  </w:style>
  <w:style w:type="paragraph" w:customStyle="1" w:styleId="11c">
    <w:name w:val="Знак Знак1 Знак1"/>
    <w:basedOn w:val="a2"/>
    <w:uiPriority w:val="99"/>
    <w:rsid w:val="00DD683C"/>
    <w:pPr>
      <w:spacing w:after="160" w:line="240" w:lineRule="exact"/>
      <w:jc w:val="both"/>
    </w:pPr>
    <w:rPr>
      <w:sz w:val="24"/>
      <w:lang w:val="en-US" w:eastAsia="en-US"/>
    </w:rPr>
  </w:style>
  <w:style w:type="paragraph" w:customStyle="1" w:styleId="2111">
    <w:name w:val="Основной текст 211"/>
    <w:basedOn w:val="a2"/>
    <w:uiPriority w:val="99"/>
    <w:rsid w:val="00DD683C"/>
    <w:pPr>
      <w:widowControl w:val="0"/>
      <w:suppressAutoHyphens/>
      <w:spacing w:line="240" w:lineRule="atLeast"/>
      <w:jc w:val="both"/>
    </w:pPr>
    <w:rPr>
      <w:bCs/>
      <w:sz w:val="28"/>
      <w:szCs w:val="24"/>
      <w:lang w:eastAsia="ar-SA"/>
    </w:rPr>
  </w:style>
  <w:style w:type="paragraph" w:customStyle="1" w:styleId="11d">
    <w:name w:val="Знак1 Знак Знак Знак1"/>
    <w:basedOn w:val="a2"/>
    <w:uiPriority w:val="99"/>
    <w:rsid w:val="00DD683C"/>
    <w:pPr>
      <w:spacing w:after="160" w:line="240" w:lineRule="exact"/>
      <w:jc w:val="both"/>
    </w:pPr>
    <w:rPr>
      <w:sz w:val="24"/>
      <w:lang w:val="en-US" w:eastAsia="en-US"/>
    </w:rPr>
  </w:style>
  <w:style w:type="paragraph" w:customStyle="1" w:styleId="124">
    <w:name w:val="Знак Знак1 Знак Знак Знак Знак2"/>
    <w:basedOn w:val="a2"/>
    <w:rsid w:val="00DD683C"/>
    <w:pPr>
      <w:spacing w:after="160" w:line="240" w:lineRule="exact"/>
      <w:jc w:val="both"/>
    </w:pPr>
    <w:rPr>
      <w:sz w:val="24"/>
      <w:lang w:val="en-US" w:eastAsia="en-US"/>
    </w:rPr>
  </w:style>
  <w:style w:type="paragraph" w:customStyle="1" w:styleId="1112">
    <w:name w:val="Знак Знак1 Знак Знак Знак Знак11"/>
    <w:basedOn w:val="a2"/>
    <w:uiPriority w:val="99"/>
    <w:rsid w:val="00DD683C"/>
    <w:pPr>
      <w:spacing w:after="160" w:line="240" w:lineRule="exact"/>
      <w:jc w:val="both"/>
    </w:pPr>
    <w:rPr>
      <w:sz w:val="24"/>
      <w:lang w:val="en-US" w:eastAsia="en-US"/>
    </w:rPr>
  </w:style>
  <w:style w:type="paragraph" w:customStyle="1" w:styleId="1fffb">
    <w:name w:val="Знак Знак1 Знак Знак"/>
    <w:basedOn w:val="a2"/>
    <w:uiPriority w:val="99"/>
    <w:rsid w:val="00DD683C"/>
    <w:pPr>
      <w:spacing w:after="160" w:line="240" w:lineRule="exact"/>
    </w:pPr>
    <w:rPr>
      <w:rFonts w:ascii="Verdana" w:hAnsi="Verdana"/>
      <w:sz w:val="24"/>
      <w:szCs w:val="24"/>
      <w:lang w:val="en-US" w:eastAsia="en-US"/>
    </w:rPr>
  </w:style>
  <w:style w:type="paragraph" w:customStyle="1" w:styleId="Default">
    <w:name w:val="Default"/>
    <w:rsid w:val="00DD683C"/>
    <w:pPr>
      <w:autoSpaceDE w:val="0"/>
      <w:autoSpaceDN w:val="0"/>
      <w:adjustRightInd w:val="0"/>
    </w:pPr>
    <w:rPr>
      <w:color w:val="000000"/>
      <w:sz w:val="24"/>
      <w:szCs w:val="24"/>
      <w:lang w:eastAsia="en-US"/>
    </w:rPr>
  </w:style>
  <w:style w:type="paragraph" w:customStyle="1" w:styleId="1211">
    <w:name w:val="Знак Знак1 Знак Знак Знак Знак2 Знак Знак1"/>
    <w:basedOn w:val="a2"/>
    <w:uiPriority w:val="99"/>
    <w:rsid w:val="00DD683C"/>
    <w:pPr>
      <w:spacing w:after="160" w:line="240" w:lineRule="exact"/>
      <w:jc w:val="both"/>
    </w:pPr>
    <w:rPr>
      <w:sz w:val="24"/>
      <w:lang w:val="en-US" w:eastAsia="en-US"/>
    </w:rPr>
  </w:style>
  <w:style w:type="paragraph" w:customStyle="1" w:styleId="title-skoda">
    <w:name w:val="title-skoda"/>
    <w:basedOn w:val="a2"/>
    <w:uiPriority w:val="99"/>
    <w:rsid w:val="00DD683C"/>
    <w:pPr>
      <w:spacing w:before="100" w:beforeAutospacing="1" w:after="100" w:afterAutospacing="1"/>
    </w:pPr>
    <w:rPr>
      <w:sz w:val="24"/>
      <w:szCs w:val="24"/>
    </w:rPr>
  </w:style>
  <w:style w:type="paragraph" w:customStyle="1" w:styleId="-0">
    <w:name w:val="Контракт-раздел"/>
    <w:basedOn w:val="a2"/>
    <w:next w:val="-"/>
    <w:uiPriority w:val="99"/>
    <w:rsid w:val="00DD683C"/>
    <w:pPr>
      <w:keepNext/>
      <w:tabs>
        <w:tab w:val="num" w:pos="0"/>
        <w:tab w:val="left" w:pos="540"/>
      </w:tabs>
      <w:suppressAutoHyphens/>
      <w:spacing w:before="360" w:after="120"/>
      <w:jc w:val="center"/>
      <w:outlineLvl w:val="3"/>
    </w:pPr>
    <w:rPr>
      <w:b/>
      <w:bCs/>
      <w:caps/>
      <w:smallCaps/>
      <w:sz w:val="28"/>
      <w:szCs w:val="28"/>
    </w:rPr>
  </w:style>
  <w:style w:type="paragraph" w:customStyle="1" w:styleId="125">
    <w:name w:val="Знак Знак1 Знак Знак Знак Знак2 Знак Знак Знак Знак"/>
    <w:basedOn w:val="a2"/>
    <w:uiPriority w:val="99"/>
    <w:rsid w:val="00DD683C"/>
    <w:pPr>
      <w:spacing w:after="160" w:line="240" w:lineRule="exact"/>
    </w:pPr>
    <w:rPr>
      <w:rFonts w:ascii="Verdana" w:hAnsi="Verdana"/>
      <w:sz w:val="24"/>
      <w:szCs w:val="24"/>
      <w:lang w:val="en-US" w:eastAsia="en-US"/>
    </w:rPr>
  </w:style>
  <w:style w:type="character" w:customStyle="1" w:styleId="FontStyle19">
    <w:name w:val="Font Style19"/>
    <w:rsid w:val="006C40A0"/>
    <w:rPr>
      <w:rFonts w:ascii="Times New Roman" w:hAnsi="Times New Roman" w:cs="Times New Roman"/>
      <w:b/>
      <w:bCs/>
      <w:sz w:val="26"/>
      <w:szCs w:val="26"/>
    </w:rPr>
  </w:style>
  <w:style w:type="character" w:customStyle="1" w:styleId="13pt0">
    <w:name w:val="Основной текст + 13 pt"/>
    <w:rsid w:val="00EA73B4"/>
    <w:rPr>
      <w:rFonts w:ascii="Arial" w:hAnsi="Arial"/>
      <w:snapToGrid w:val="0"/>
      <w:color w:val="000000"/>
      <w:sz w:val="26"/>
      <w:szCs w:val="26"/>
      <w:lang w:val="ru-RU" w:eastAsia="en-US" w:bidi="ar-SA"/>
    </w:rPr>
  </w:style>
  <w:style w:type="paragraph" w:customStyle="1" w:styleId="2f6">
    <w:name w:val="Абзац списка2"/>
    <w:basedOn w:val="a2"/>
    <w:rsid w:val="001432A0"/>
    <w:pPr>
      <w:widowControl w:val="0"/>
      <w:suppressAutoHyphens/>
      <w:spacing w:after="200" w:line="276" w:lineRule="auto"/>
      <w:ind w:left="720"/>
      <w:contextualSpacing/>
    </w:pPr>
    <w:rPr>
      <w:rFonts w:ascii="Calibri" w:eastAsia="Calibri" w:hAnsi="Calibri"/>
      <w:color w:val="00000A"/>
      <w:sz w:val="22"/>
      <w:szCs w:val="22"/>
      <w:lang w:eastAsia="zh-CN"/>
    </w:rPr>
  </w:style>
  <w:style w:type="character" w:customStyle="1" w:styleId="bluebold">
    <w:name w:val="bluebold"/>
    <w:rsid w:val="001432A0"/>
  </w:style>
  <w:style w:type="character" w:customStyle="1" w:styleId="googqs-tidbit1">
    <w:name w:val="goog_qs-tidbit1"/>
    <w:rsid w:val="003A0291"/>
    <w:rPr>
      <w:vanish w:val="0"/>
      <w:webHidden w:val="0"/>
      <w:specVanish w:val="0"/>
    </w:rPr>
  </w:style>
  <w:style w:type="paragraph" w:customStyle="1" w:styleId="parametervalue">
    <w:name w:val="parametervalue"/>
    <w:basedOn w:val="a2"/>
    <w:rsid w:val="003A0291"/>
    <w:pPr>
      <w:spacing w:before="100" w:beforeAutospacing="1" w:after="100" w:afterAutospacing="1"/>
    </w:pPr>
    <w:rPr>
      <w:sz w:val="24"/>
      <w:szCs w:val="24"/>
    </w:rPr>
  </w:style>
  <w:style w:type="numbering" w:customStyle="1" w:styleId="56">
    <w:name w:val="Нет списка5"/>
    <w:next w:val="a5"/>
    <w:uiPriority w:val="99"/>
    <w:semiHidden/>
    <w:unhideWhenUsed/>
    <w:rsid w:val="003A0291"/>
  </w:style>
  <w:style w:type="numbering" w:customStyle="1" w:styleId="64">
    <w:name w:val="Нет списка6"/>
    <w:next w:val="a5"/>
    <w:uiPriority w:val="99"/>
    <w:semiHidden/>
    <w:unhideWhenUsed/>
    <w:rsid w:val="003A0291"/>
  </w:style>
  <w:style w:type="numbering" w:customStyle="1" w:styleId="72">
    <w:name w:val="Нет списка7"/>
    <w:next w:val="a5"/>
    <w:uiPriority w:val="99"/>
    <w:semiHidden/>
    <w:unhideWhenUsed/>
    <w:rsid w:val="003A0291"/>
  </w:style>
  <w:style w:type="character" w:customStyle="1" w:styleId="ConsPlusNonformat0">
    <w:name w:val="ConsPlusNonformat Знак"/>
    <w:link w:val="ConsPlusNonformat"/>
    <w:locked/>
    <w:rsid w:val="003A0291"/>
    <w:rPr>
      <w:rFonts w:ascii="Courier New" w:hAnsi="Courier New" w:cs="Courier New"/>
      <w:lang w:val="ru-RU" w:eastAsia="ru-RU" w:bidi="ar-SA"/>
    </w:rPr>
  </w:style>
  <w:style w:type="numbering" w:customStyle="1" w:styleId="126">
    <w:name w:val="Нет списка12"/>
    <w:next w:val="a5"/>
    <w:semiHidden/>
    <w:rsid w:val="003A0291"/>
  </w:style>
  <w:style w:type="paragraph" w:styleId="2f7">
    <w:name w:val="List Continue 2"/>
    <w:basedOn w:val="a2"/>
    <w:rsid w:val="003A0291"/>
    <w:pPr>
      <w:spacing w:after="120"/>
      <w:ind w:left="566"/>
    </w:pPr>
  </w:style>
  <w:style w:type="paragraph" w:customStyle="1" w:styleId="affffff5">
    <w:name w:val="Заголовок письма пользователя"/>
    <w:next w:val="a2"/>
    <w:rsid w:val="003A0291"/>
    <w:pPr>
      <w:spacing w:before="240" w:after="240"/>
      <w:jc w:val="center"/>
    </w:pPr>
    <w:rPr>
      <w:b/>
      <w:noProof/>
      <w:sz w:val="24"/>
    </w:rPr>
  </w:style>
  <w:style w:type="paragraph" w:customStyle="1" w:styleId="consplustitle0">
    <w:name w:val="consplustitle"/>
    <w:basedOn w:val="a2"/>
    <w:rsid w:val="003A0291"/>
    <w:pPr>
      <w:spacing w:before="100" w:beforeAutospacing="1" w:after="100" w:afterAutospacing="1"/>
    </w:pPr>
    <w:rPr>
      <w:sz w:val="24"/>
      <w:szCs w:val="24"/>
    </w:rPr>
  </w:style>
  <w:style w:type="paragraph" w:customStyle="1" w:styleId="127">
    <w:name w:val="Знак Знак1 Знак Знак Знак Знак2 Знак Знак"/>
    <w:basedOn w:val="a2"/>
    <w:rsid w:val="003A0291"/>
    <w:pPr>
      <w:spacing w:after="160" w:line="240" w:lineRule="exact"/>
    </w:pPr>
    <w:rPr>
      <w:rFonts w:ascii="Verdana" w:hAnsi="Verdana"/>
      <w:sz w:val="24"/>
      <w:szCs w:val="24"/>
      <w:lang w:val="en-US" w:eastAsia="en-US"/>
    </w:rPr>
  </w:style>
  <w:style w:type="character" w:customStyle="1" w:styleId="170">
    <w:name w:val="Знак Знак17"/>
    <w:rsid w:val="003A0291"/>
  </w:style>
  <w:style w:type="character" w:customStyle="1" w:styleId="FontStyle16">
    <w:name w:val="Font Style16"/>
    <w:rsid w:val="003A0291"/>
    <w:rPr>
      <w:rFonts w:ascii="Arial" w:hAnsi="Arial" w:cs="Arial"/>
      <w:sz w:val="14"/>
      <w:szCs w:val="14"/>
    </w:rPr>
  </w:style>
  <w:style w:type="paragraph" w:customStyle="1" w:styleId="1fffc">
    <w:name w:val="1 Знак"/>
    <w:basedOn w:val="a2"/>
    <w:rsid w:val="003A0291"/>
    <w:pPr>
      <w:spacing w:before="100" w:beforeAutospacing="1" w:after="100" w:afterAutospacing="1"/>
    </w:pPr>
    <w:rPr>
      <w:rFonts w:ascii="Tahoma" w:hAnsi="Tahoma"/>
      <w:lang w:val="en-US" w:eastAsia="en-US"/>
    </w:rPr>
  </w:style>
  <w:style w:type="character" w:customStyle="1" w:styleId="1fffd">
    <w:name w:val="Основной текст Знак1"/>
    <w:rsid w:val="003A0291"/>
    <w:rPr>
      <w:sz w:val="24"/>
      <w:szCs w:val="24"/>
    </w:rPr>
  </w:style>
  <w:style w:type="paragraph" w:customStyle="1" w:styleId="affffff6">
    <w:name w:val="Согласовано"/>
    <w:basedOn w:val="a2"/>
    <w:rsid w:val="003A0291"/>
    <w:rPr>
      <w:sz w:val="24"/>
    </w:rPr>
  </w:style>
  <w:style w:type="character" w:styleId="affffff7">
    <w:name w:val="line number"/>
    <w:uiPriority w:val="99"/>
    <w:unhideWhenUsed/>
    <w:rsid w:val="003A0291"/>
  </w:style>
  <w:style w:type="numbering" w:customStyle="1" w:styleId="82">
    <w:name w:val="Нет списка8"/>
    <w:next w:val="a5"/>
    <w:uiPriority w:val="99"/>
    <w:semiHidden/>
    <w:unhideWhenUsed/>
    <w:rsid w:val="003A0291"/>
  </w:style>
  <w:style w:type="numbering" w:customStyle="1" w:styleId="130">
    <w:name w:val="Нет списка13"/>
    <w:next w:val="a5"/>
    <w:semiHidden/>
    <w:rsid w:val="003A0291"/>
  </w:style>
  <w:style w:type="character" w:customStyle="1" w:styleId="FontStyle20">
    <w:name w:val="Font Style20"/>
    <w:rsid w:val="003A0291"/>
    <w:rPr>
      <w:rFonts w:ascii="Arial" w:hAnsi="Arial" w:cs="Arial" w:hint="default"/>
      <w:sz w:val="20"/>
      <w:szCs w:val="20"/>
    </w:rPr>
  </w:style>
  <w:style w:type="numbering" w:customStyle="1" w:styleId="92">
    <w:name w:val="Нет списка9"/>
    <w:next w:val="a5"/>
    <w:uiPriority w:val="99"/>
    <w:semiHidden/>
    <w:unhideWhenUsed/>
    <w:rsid w:val="003A0291"/>
  </w:style>
  <w:style w:type="numbering" w:customStyle="1" w:styleId="140">
    <w:name w:val="Нет списка14"/>
    <w:next w:val="a5"/>
    <w:uiPriority w:val="99"/>
    <w:semiHidden/>
    <w:unhideWhenUsed/>
    <w:rsid w:val="003A0291"/>
  </w:style>
  <w:style w:type="numbering" w:customStyle="1" w:styleId="1120">
    <w:name w:val="Нет списка112"/>
    <w:next w:val="a5"/>
    <w:uiPriority w:val="99"/>
    <w:semiHidden/>
    <w:unhideWhenUsed/>
    <w:rsid w:val="003A0291"/>
  </w:style>
  <w:style w:type="table" w:customStyle="1" w:styleId="131">
    <w:name w:val="Сетка таблицы13"/>
    <w:basedOn w:val="a4"/>
    <w:next w:val="afa"/>
    <w:rsid w:val="003A029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8">
    <w:name w:val="Гипертекстовая ссылка"/>
    <w:uiPriority w:val="99"/>
    <w:rsid w:val="003A0291"/>
    <w:rPr>
      <w:color w:val="008000"/>
    </w:rPr>
  </w:style>
  <w:style w:type="numbering" w:customStyle="1" w:styleId="222">
    <w:name w:val="Нет списка22"/>
    <w:next w:val="a5"/>
    <w:uiPriority w:val="99"/>
    <w:semiHidden/>
    <w:unhideWhenUsed/>
    <w:rsid w:val="003A0291"/>
  </w:style>
  <w:style w:type="table" w:customStyle="1" w:styleId="141">
    <w:name w:val="Сетка таблицы14"/>
    <w:basedOn w:val="a4"/>
    <w:next w:val="afa"/>
    <w:locked/>
    <w:rsid w:val="003A029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3A0291"/>
  </w:style>
  <w:style w:type="numbering" w:customStyle="1" w:styleId="150">
    <w:name w:val="Нет списка15"/>
    <w:next w:val="a5"/>
    <w:uiPriority w:val="99"/>
    <w:semiHidden/>
    <w:unhideWhenUsed/>
    <w:rsid w:val="003A0291"/>
  </w:style>
  <w:style w:type="numbering" w:customStyle="1" w:styleId="1130">
    <w:name w:val="Нет списка113"/>
    <w:next w:val="a5"/>
    <w:uiPriority w:val="99"/>
    <w:semiHidden/>
    <w:unhideWhenUsed/>
    <w:rsid w:val="003A0291"/>
  </w:style>
  <w:style w:type="table" w:customStyle="1" w:styleId="151">
    <w:name w:val="Сетка таблицы15"/>
    <w:basedOn w:val="a4"/>
    <w:next w:val="afa"/>
    <w:rsid w:val="003A029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5"/>
    <w:uiPriority w:val="99"/>
    <w:semiHidden/>
    <w:unhideWhenUsed/>
    <w:rsid w:val="003A0291"/>
  </w:style>
  <w:style w:type="table" w:customStyle="1" w:styleId="160">
    <w:name w:val="Сетка таблицы16"/>
    <w:basedOn w:val="a4"/>
    <w:next w:val="afa"/>
    <w:locked/>
    <w:rsid w:val="003A029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unhideWhenUsed/>
    <w:rsid w:val="003A0291"/>
  </w:style>
  <w:style w:type="table" w:customStyle="1" w:styleId="1310">
    <w:name w:val="Сетка таблицы131"/>
    <w:basedOn w:val="a4"/>
    <w:next w:val="afa"/>
    <w:uiPriority w:val="59"/>
    <w:rsid w:val="003A02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a"/>
    <w:uiPriority w:val="59"/>
    <w:rsid w:val="003A02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e">
    <w:name w:val="Знак Знак Знак Знак Знак Знак Знак1 Знак Знак Знак Знак Знак Знак Знак Знак"/>
    <w:basedOn w:val="a2"/>
    <w:rsid w:val="003A0291"/>
    <w:pPr>
      <w:spacing w:before="100" w:beforeAutospacing="1" w:after="100" w:afterAutospacing="1"/>
    </w:pPr>
    <w:rPr>
      <w:rFonts w:ascii="Tahoma" w:hAnsi="Tahoma"/>
      <w:lang w:val="en-US" w:eastAsia="en-US"/>
    </w:rPr>
  </w:style>
  <w:style w:type="table" w:customStyle="1" w:styleId="180">
    <w:name w:val="Сетка таблицы18"/>
    <w:basedOn w:val="a4"/>
    <w:next w:val="afa"/>
    <w:uiPriority w:val="59"/>
    <w:rsid w:val="003A02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a"/>
    <w:uiPriority w:val="59"/>
    <w:rsid w:val="003A02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a"/>
    <w:uiPriority w:val="59"/>
    <w:rsid w:val="003A02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5"/>
    <w:semiHidden/>
    <w:rsid w:val="003A0291"/>
  </w:style>
  <w:style w:type="numbering" w:customStyle="1" w:styleId="181">
    <w:name w:val="Нет списка18"/>
    <w:next w:val="a5"/>
    <w:uiPriority w:val="99"/>
    <w:semiHidden/>
    <w:unhideWhenUsed/>
    <w:rsid w:val="003A0291"/>
  </w:style>
  <w:style w:type="character" w:customStyle="1" w:styleId="spelle">
    <w:name w:val="spelle"/>
    <w:rsid w:val="003A0291"/>
  </w:style>
  <w:style w:type="paragraph" w:customStyle="1" w:styleId="WW-">
    <w:name w:val="WW-Заголовок"/>
    <w:basedOn w:val="a2"/>
    <w:next w:val="a8"/>
    <w:rsid w:val="003A0291"/>
    <w:pPr>
      <w:keepNext/>
      <w:widowControl w:val="0"/>
      <w:suppressAutoHyphens/>
      <w:spacing w:before="240" w:after="120"/>
    </w:pPr>
    <w:rPr>
      <w:rFonts w:ascii="Arial" w:eastAsia="MS Mincho" w:hAnsi="Arial" w:cs="Tahoma"/>
      <w:kern w:val="1"/>
      <w:sz w:val="28"/>
      <w:szCs w:val="28"/>
      <w:lang w:eastAsia="zh-CN"/>
    </w:rPr>
  </w:style>
  <w:style w:type="paragraph" w:customStyle="1" w:styleId="317">
    <w:name w:val="Основной текст с отступом 31"/>
    <w:basedOn w:val="a2"/>
    <w:rsid w:val="003A0291"/>
    <w:pPr>
      <w:suppressAutoHyphens/>
      <w:ind w:firstLine="709"/>
      <w:jc w:val="both"/>
    </w:pPr>
    <w:rPr>
      <w:lang w:eastAsia="zh-CN"/>
    </w:rPr>
  </w:style>
  <w:style w:type="paragraph" w:customStyle="1" w:styleId="Standard">
    <w:name w:val="Standard"/>
    <w:rsid w:val="003A0291"/>
    <w:pPr>
      <w:widowControl w:val="0"/>
      <w:suppressAutoHyphens/>
      <w:autoSpaceDN w:val="0"/>
      <w:textAlignment w:val="baseline"/>
    </w:pPr>
    <w:rPr>
      <w:rFonts w:eastAsia="Andale Sans UI" w:cs="Tahoma"/>
      <w:kern w:val="3"/>
      <w:sz w:val="24"/>
      <w:szCs w:val="24"/>
      <w:lang w:val="de-DE" w:eastAsia="ja-JP" w:bidi="fa-IR"/>
    </w:rPr>
  </w:style>
  <w:style w:type="paragraph" w:customStyle="1" w:styleId="Textbody">
    <w:name w:val="Text body"/>
    <w:basedOn w:val="Standard"/>
    <w:rsid w:val="003A0291"/>
    <w:pPr>
      <w:spacing w:after="120"/>
    </w:pPr>
  </w:style>
  <w:style w:type="character" w:customStyle="1" w:styleId="StrongEmphasis">
    <w:name w:val="Strong Emphasis"/>
    <w:rsid w:val="003A0291"/>
    <w:rPr>
      <w:b/>
      <w:bCs/>
    </w:rPr>
  </w:style>
  <w:style w:type="character" w:customStyle="1" w:styleId="affffff9">
    <w:name w:val="Подпись к таблице_"/>
    <w:link w:val="affffffa"/>
    <w:rsid w:val="00170339"/>
    <w:rPr>
      <w:rFonts w:ascii="Arial" w:eastAsia="Arial" w:hAnsi="Arial" w:cs="Arial"/>
      <w:sz w:val="18"/>
      <w:szCs w:val="18"/>
      <w:shd w:val="clear" w:color="auto" w:fill="FFFFFF"/>
    </w:rPr>
  </w:style>
  <w:style w:type="paragraph" w:customStyle="1" w:styleId="affffffa">
    <w:name w:val="Подпись к таблице"/>
    <w:basedOn w:val="a2"/>
    <w:link w:val="affffff9"/>
    <w:rsid w:val="00170339"/>
    <w:pPr>
      <w:shd w:val="clear" w:color="auto" w:fill="FFFFFF"/>
      <w:spacing w:before="60" w:after="60" w:line="0" w:lineRule="atLeast"/>
    </w:pPr>
    <w:rPr>
      <w:rFonts w:ascii="Arial" w:eastAsia="Arial" w:hAnsi="Arial"/>
      <w:sz w:val="18"/>
      <w:szCs w:val="18"/>
      <w:lang w:val="x-none" w:eastAsia="x-none"/>
    </w:rPr>
  </w:style>
  <w:style w:type="paragraph" w:customStyle="1" w:styleId="3f2">
    <w:name w:val="Основной текст (3)"/>
    <w:basedOn w:val="a2"/>
    <w:rsid w:val="00170339"/>
    <w:pPr>
      <w:shd w:val="clear" w:color="auto" w:fill="FFFFFF"/>
      <w:spacing w:line="250" w:lineRule="exact"/>
      <w:jc w:val="both"/>
    </w:pPr>
    <w:rPr>
      <w:rFonts w:ascii="Arial" w:eastAsia="Arial" w:hAnsi="Arial"/>
      <w:sz w:val="18"/>
      <w:szCs w:val="18"/>
      <w:lang w:val="x-none" w:eastAsia="x-none"/>
    </w:rPr>
  </w:style>
  <w:style w:type="character" w:customStyle="1" w:styleId="affffffb">
    <w:name w:val="Основной текст + Не полужирный"/>
    <w:rsid w:val="00170339"/>
    <w:rPr>
      <w:rFonts w:ascii="Arial" w:eastAsia="Arial" w:hAnsi="Arial" w:cs="Arial"/>
      <w:b/>
      <w:bCs/>
      <w:i w:val="0"/>
      <w:iCs w:val="0"/>
      <w:smallCaps w:val="0"/>
      <w:strike w:val="0"/>
      <w:spacing w:val="0"/>
      <w:sz w:val="18"/>
      <w:szCs w:val="18"/>
    </w:rPr>
  </w:style>
  <w:style w:type="character" w:customStyle="1" w:styleId="45">
    <w:name w:val="Основной текст (4)_"/>
    <w:link w:val="46"/>
    <w:rsid w:val="00170339"/>
    <w:rPr>
      <w:rFonts w:ascii="Arial" w:eastAsia="Arial" w:hAnsi="Arial" w:cs="Arial"/>
      <w:sz w:val="22"/>
      <w:szCs w:val="22"/>
      <w:shd w:val="clear" w:color="auto" w:fill="FFFFFF"/>
    </w:rPr>
  </w:style>
  <w:style w:type="paragraph" w:customStyle="1" w:styleId="46">
    <w:name w:val="Основной текст (4)"/>
    <w:basedOn w:val="a2"/>
    <w:link w:val="45"/>
    <w:rsid w:val="00170339"/>
    <w:pPr>
      <w:shd w:val="clear" w:color="auto" w:fill="FFFFFF"/>
      <w:spacing w:line="0" w:lineRule="atLeast"/>
    </w:pPr>
    <w:rPr>
      <w:rFonts w:ascii="Arial" w:eastAsia="Arial" w:hAnsi="Arial"/>
      <w:sz w:val="22"/>
      <w:szCs w:val="22"/>
      <w:lang w:val="x-none" w:eastAsia="x-none"/>
    </w:rPr>
  </w:style>
  <w:style w:type="character" w:customStyle="1" w:styleId="2f8">
    <w:name w:val="Подпись к таблице (2)_"/>
    <w:link w:val="2f9"/>
    <w:rsid w:val="00170339"/>
    <w:rPr>
      <w:rFonts w:ascii="Arial" w:eastAsia="Arial" w:hAnsi="Arial" w:cs="Arial"/>
      <w:sz w:val="27"/>
      <w:szCs w:val="27"/>
      <w:shd w:val="clear" w:color="auto" w:fill="FFFFFF"/>
    </w:rPr>
  </w:style>
  <w:style w:type="paragraph" w:customStyle="1" w:styleId="2f9">
    <w:name w:val="Подпись к таблице (2)"/>
    <w:basedOn w:val="a2"/>
    <w:link w:val="2f8"/>
    <w:rsid w:val="00170339"/>
    <w:pPr>
      <w:shd w:val="clear" w:color="auto" w:fill="FFFFFF"/>
      <w:spacing w:after="60" w:line="0" w:lineRule="atLeast"/>
    </w:pPr>
    <w:rPr>
      <w:rFonts w:ascii="Arial" w:eastAsia="Arial" w:hAnsi="Arial"/>
      <w:sz w:val="27"/>
      <w:szCs w:val="27"/>
      <w:lang w:val="x-none" w:eastAsia="x-none"/>
    </w:rPr>
  </w:style>
  <w:style w:type="paragraph" w:customStyle="1" w:styleId="1ffff">
    <w:name w:val="Заг1"/>
    <w:basedOn w:val="12"/>
    <w:rsid w:val="00170339"/>
    <w:pPr>
      <w:widowControl w:val="0"/>
      <w:tabs>
        <w:tab w:val="num" w:pos="360"/>
      </w:tabs>
      <w:autoSpaceDE w:val="0"/>
      <w:autoSpaceDN w:val="0"/>
      <w:adjustRightInd w:val="0"/>
      <w:spacing w:before="0" w:line="360" w:lineRule="auto"/>
      <w:ind w:left="360" w:hanging="360"/>
      <w:jc w:val="left"/>
    </w:pPr>
    <w:rPr>
      <w:rFonts w:ascii="Times New Roman" w:hAnsi="Times New Roman"/>
      <w:snapToGrid/>
      <w:color w:val="auto"/>
      <w:sz w:val="20"/>
      <w:szCs w:val="18"/>
      <w:lang w:val="ru-RU" w:eastAsia="ru-RU"/>
    </w:rPr>
  </w:style>
  <w:style w:type="paragraph" w:customStyle="1" w:styleId="affffffc">
    <w:name w:val="Подраздел"/>
    <w:basedOn w:val="a2"/>
    <w:semiHidden/>
    <w:rsid w:val="00170339"/>
    <w:pPr>
      <w:suppressAutoHyphens/>
      <w:spacing w:before="240" w:after="120"/>
      <w:jc w:val="center"/>
    </w:pPr>
    <w:rPr>
      <w:rFonts w:ascii="TimesDL" w:hAnsi="TimesDL"/>
      <w:b/>
      <w:smallCaps/>
      <w:spacing w:val="-2"/>
      <w:sz w:val="24"/>
    </w:rPr>
  </w:style>
  <w:style w:type="paragraph" w:customStyle="1" w:styleId="s13">
    <w:name w:val="s_13"/>
    <w:basedOn w:val="a2"/>
    <w:rsid w:val="00170339"/>
    <w:pPr>
      <w:ind w:firstLine="720"/>
    </w:pPr>
  </w:style>
  <w:style w:type="character" w:customStyle="1" w:styleId="s103">
    <w:name w:val="s_103"/>
    <w:rsid w:val="00170339"/>
    <w:rPr>
      <w:b/>
      <w:bCs/>
      <w:color w:val="000080"/>
    </w:rPr>
  </w:style>
  <w:style w:type="paragraph" w:customStyle="1" w:styleId="s94">
    <w:name w:val="s_94"/>
    <w:basedOn w:val="a2"/>
    <w:rsid w:val="00170339"/>
    <w:rPr>
      <w:i/>
      <w:iCs/>
      <w:color w:val="800080"/>
    </w:rPr>
  </w:style>
  <w:style w:type="paragraph" w:customStyle="1" w:styleId="consplusnormal1">
    <w:name w:val="consplusnormal"/>
    <w:basedOn w:val="a2"/>
    <w:rsid w:val="00170339"/>
    <w:pPr>
      <w:autoSpaceDE w:val="0"/>
      <w:autoSpaceDN w:val="0"/>
      <w:ind w:firstLine="720"/>
    </w:pPr>
    <w:rPr>
      <w:rFonts w:ascii="Arial" w:hAnsi="Arial" w:cs="Arial"/>
    </w:rPr>
  </w:style>
  <w:style w:type="character" w:customStyle="1" w:styleId="0pt">
    <w:name w:val="Основной текст + Полужирный;Интервал 0 pt"/>
    <w:rsid w:val="00170339"/>
    <w:rPr>
      <w:rFonts w:ascii="Times New Roman" w:eastAsia="Times New Roman" w:hAnsi="Times New Roman" w:cs="Times New Roman"/>
      <w:b/>
      <w:bCs/>
      <w:i w:val="0"/>
      <w:iCs w:val="0"/>
      <w:smallCaps w:val="0"/>
      <w:strike w:val="0"/>
      <w:spacing w:val="0"/>
      <w:sz w:val="18"/>
      <w:szCs w:val="18"/>
    </w:rPr>
  </w:style>
  <w:style w:type="paragraph" w:customStyle="1" w:styleId="List2">
    <w:name w:val="List2"/>
    <w:basedOn w:val="a2"/>
    <w:rsid w:val="00170339"/>
    <w:pPr>
      <w:tabs>
        <w:tab w:val="left" w:pos="1701"/>
      </w:tabs>
      <w:spacing w:line="360" w:lineRule="auto"/>
      <w:jc w:val="both"/>
    </w:pPr>
    <w:rPr>
      <w:sz w:val="24"/>
    </w:rPr>
  </w:style>
  <w:style w:type="paragraph" w:customStyle="1" w:styleId="320">
    <w:name w:val="Основной текст 32"/>
    <w:basedOn w:val="a2"/>
    <w:rsid w:val="00170339"/>
    <w:pPr>
      <w:overflowPunct w:val="0"/>
      <w:autoSpaceDE w:val="0"/>
      <w:autoSpaceDN w:val="0"/>
      <w:adjustRightInd w:val="0"/>
      <w:spacing w:after="120"/>
    </w:pPr>
    <w:rPr>
      <w:sz w:val="16"/>
    </w:rPr>
  </w:style>
  <w:style w:type="paragraph" w:customStyle="1" w:styleId="affffffd">
    <w:name w:val="Знак Знак Знак Знак Знак Знак Знак"/>
    <w:basedOn w:val="a2"/>
    <w:rsid w:val="00170339"/>
    <w:pPr>
      <w:spacing w:before="100" w:beforeAutospacing="1" w:after="100" w:afterAutospacing="1"/>
    </w:pPr>
    <w:rPr>
      <w:rFonts w:ascii="Tahoma" w:hAnsi="Tahoma"/>
      <w:lang w:val="en-US" w:eastAsia="en-US"/>
    </w:rPr>
  </w:style>
  <w:style w:type="paragraph" w:customStyle="1" w:styleId="11e">
    <w:name w:val="Знак1 Знак Знак Знак1 Знак Знак"/>
    <w:basedOn w:val="a2"/>
    <w:rsid w:val="00170339"/>
    <w:pPr>
      <w:spacing w:before="100" w:beforeAutospacing="1" w:after="100" w:afterAutospacing="1"/>
    </w:pPr>
    <w:rPr>
      <w:rFonts w:ascii="Tahoma" w:hAnsi="Tahoma"/>
      <w:lang w:val="en-US" w:eastAsia="en-US"/>
    </w:rPr>
  </w:style>
  <w:style w:type="character" w:customStyle="1" w:styleId="47">
    <w:name w:val="Заголовок №4_"/>
    <w:link w:val="48"/>
    <w:locked/>
    <w:rsid w:val="00170339"/>
    <w:rPr>
      <w:sz w:val="21"/>
      <w:szCs w:val="21"/>
      <w:shd w:val="clear" w:color="auto" w:fill="FFFFFF"/>
    </w:rPr>
  </w:style>
  <w:style w:type="character" w:customStyle="1" w:styleId="102">
    <w:name w:val="Основной текст (10)_"/>
    <w:link w:val="1010"/>
    <w:locked/>
    <w:rsid w:val="00170339"/>
    <w:rPr>
      <w:sz w:val="19"/>
      <w:szCs w:val="19"/>
      <w:shd w:val="clear" w:color="auto" w:fill="FFFFFF"/>
    </w:rPr>
  </w:style>
  <w:style w:type="character" w:customStyle="1" w:styleId="11f">
    <w:name w:val="Основной текст (11)_"/>
    <w:link w:val="1113"/>
    <w:locked/>
    <w:rsid w:val="00170339"/>
    <w:rPr>
      <w:sz w:val="23"/>
      <w:szCs w:val="23"/>
      <w:shd w:val="clear" w:color="auto" w:fill="FFFFFF"/>
    </w:rPr>
  </w:style>
  <w:style w:type="character" w:customStyle="1" w:styleId="3f3">
    <w:name w:val="Заголовок №3"/>
    <w:rsid w:val="00170339"/>
    <w:rPr>
      <w:sz w:val="21"/>
      <w:szCs w:val="21"/>
      <w:u w:val="single"/>
      <w:lang w:bidi="ar-SA"/>
    </w:rPr>
  </w:style>
  <w:style w:type="character" w:customStyle="1" w:styleId="103">
    <w:name w:val="Основной текст (10)"/>
    <w:rsid w:val="00170339"/>
    <w:rPr>
      <w:sz w:val="19"/>
      <w:szCs w:val="19"/>
      <w:u w:val="single"/>
      <w:lang w:bidi="ar-SA"/>
    </w:rPr>
  </w:style>
  <w:style w:type="character" w:customStyle="1" w:styleId="11f0">
    <w:name w:val="Основной текст (11)"/>
    <w:rsid w:val="00170339"/>
    <w:rPr>
      <w:sz w:val="23"/>
      <w:szCs w:val="23"/>
      <w:u w:val="single"/>
      <w:lang w:bidi="ar-SA"/>
    </w:rPr>
  </w:style>
  <w:style w:type="paragraph" w:customStyle="1" w:styleId="48">
    <w:name w:val="Заголовок №4"/>
    <w:basedOn w:val="a2"/>
    <w:link w:val="47"/>
    <w:rsid w:val="00170339"/>
    <w:pPr>
      <w:shd w:val="clear" w:color="auto" w:fill="FFFFFF"/>
      <w:spacing w:after="420" w:line="240" w:lineRule="atLeast"/>
      <w:outlineLvl w:val="3"/>
    </w:pPr>
    <w:rPr>
      <w:sz w:val="21"/>
      <w:szCs w:val="21"/>
      <w:lang w:val="x-none" w:eastAsia="x-none"/>
    </w:rPr>
  </w:style>
  <w:style w:type="paragraph" w:customStyle="1" w:styleId="411">
    <w:name w:val="Основной текст (4)1"/>
    <w:basedOn w:val="a2"/>
    <w:rsid w:val="00170339"/>
    <w:pPr>
      <w:shd w:val="clear" w:color="auto" w:fill="FFFFFF"/>
      <w:spacing w:before="60" w:after="60" w:line="240" w:lineRule="atLeast"/>
      <w:jc w:val="both"/>
    </w:pPr>
    <w:rPr>
      <w:sz w:val="21"/>
      <w:szCs w:val="21"/>
      <w:lang w:val="x-none" w:eastAsia="x-none"/>
    </w:rPr>
  </w:style>
  <w:style w:type="paragraph" w:customStyle="1" w:styleId="1010">
    <w:name w:val="Основной текст (10)1"/>
    <w:basedOn w:val="a2"/>
    <w:link w:val="102"/>
    <w:rsid w:val="00170339"/>
    <w:pPr>
      <w:shd w:val="clear" w:color="auto" w:fill="FFFFFF"/>
      <w:spacing w:line="240" w:lineRule="atLeast"/>
    </w:pPr>
    <w:rPr>
      <w:sz w:val="19"/>
      <w:szCs w:val="19"/>
      <w:lang w:val="x-none" w:eastAsia="x-none"/>
    </w:rPr>
  </w:style>
  <w:style w:type="paragraph" w:customStyle="1" w:styleId="1113">
    <w:name w:val="Основной текст (11)1"/>
    <w:basedOn w:val="a2"/>
    <w:link w:val="11f"/>
    <w:rsid w:val="00170339"/>
    <w:pPr>
      <w:shd w:val="clear" w:color="auto" w:fill="FFFFFF"/>
      <w:spacing w:line="283" w:lineRule="exact"/>
    </w:pPr>
    <w:rPr>
      <w:sz w:val="23"/>
      <w:szCs w:val="23"/>
      <w:lang w:val="x-none" w:eastAsia="x-none"/>
    </w:rPr>
  </w:style>
  <w:style w:type="paragraph" w:customStyle="1" w:styleId="affffffe">
    <w:name w:val="Обычный таблица"/>
    <w:basedOn w:val="a2"/>
    <w:link w:val="afffffff"/>
    <w:rsid w:val="00170339"/>
    <w:rPr>
      <w:sz w:val="18"/>
      <w:szCs w:val="18"/>
      <w:lang w:val="x-none" w:eastAsia="x-none"/>
    </w:rPr>
  </w:style>
  <w:style w:type="character" w:customStyle="1" w:styleId="afffffff">
    <w:name w:val="Обычный таблица Знак"/>
    <w:link w:val="affffffe"/>
    <w:locked/>
    <w:rsid w:val="00170339"/>
    <w:rPr>
      <w:sz w:val="18"/>
      <w:szCs w:val="18"/>
    </w:rPr>
  </w:style>
  <w:style w:type="character" w:customStyle="1" w:styleId="3f4">
    <w:name w:val="Основной текст (3) + Полужирный"/>
    <w:rsid w:val="00170339"/>
    <w:rPr>
      <w:rFonts w:ascii="Arial" w:eastAsia="Arial" w:hAnsi="Arial" w:cs="Arial"/>
      <w:b/>
      <w:bCs/>
      <w:i w:val="0"/>
      <w:iCs w:val="0"/>
      <w:smallCaps w:val="0"/>
      <w:strike w:val="0"/>
      <w:spacing w:val="0"/>
      <w:sz w:val="18"/>
      <w:szCs w:val="18"/>
    </w:rPr>
  </w:style>
  <w:style w:type="paragraph" w:styleId="afffffff0">
    <w:name w:val="endnote text"/>
    <w:basedOn w:val="a2"/>
    <w:link w:val="afffffff1"/>
    <w:uiPriority w:val="99"/>
    <w:rsid w:val="00FE385B"/>
    <w:pPr>
      <w:autoSpaceDE w:val="0"/>
      <w:autoSpaceDN w:val="0"/>
    </w:pPr>
  </w:style>
  <w:style w:type="character" w:customStyle="1" w:styleId="afffffff1">
    <w:name w:val="Текст концевой сноски Знак"/>
    <w:basedOn w:val="a3"/>
    <w:link w:val="afffffff0"/>
    <w:uiPriority w:val="99"/>
    <w:rsid w:val="00FE385B"/>
  </w:style>
  <w:style w:type="character" w:customStyle="1" w:styleId="auto-matches">
    <w:name w:val="auto-matches"/>
    <w:basedOn w:val="a3"/>
    <w:rsid w:val="00E22A3D"/>
  </w:style>
  <w:style w:type="paragraph" w:customStyle="1" w:styleId="copyright-info">
    <w:name w:val="copyright-info"/>
    <w:basedOn w:val="a2"/>
    <w:rsid w:val="00E22A3D"/>
    <w:pPr>
      <w:spacing w:before="100" w:beforeAutospacing="1" w:after="100" w:afterAutospacing="1"/>
    </w:pPr>
    <w:rPr>
      <w:sz w:val="24"/>
      <w:szCs w:val="24"/>
    </w:rPr>
  </w:style>
  <w:style w:type="paragraph" w:customStyle="1" w:styleId="HEADERTEXT">
    <w:name w:val=".HEADERTEXT"/>
    <w:uiPriority w:val="99"/>
    <w:rsid w:val="00885461"/>
    <w:pPr>
      <w:widowControl w:val="0"/>
      <w:autoSpaceDE w:val="0"/>
      <w:autoSpaceDN w:val="0"/>
      <w:adjustRightInd w:val="0"/>
    </w:pPr>
    <w:rPr>
      <w:color w:val="2B427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498">
      <w:bodyDiv w:val="1"/>
      <w:marLeft w:val="0"/>
      <w:marRight w:val="0"/>
      <w:marTop w:val="0"/>
      <w:marBottom w:val="0"/>
      <w:divBdr>
        <w:top w:val="none" w:sz="0" w:space="0" w:color="auto"/>
        <w:left w:val="none" w:sz="0" w:space="0" w:color="auto"/>
        <w:bottom w:val="none" w:sz="0" w:space="0" w:color="auto"/>
        <w:right w:val="none" w:sz="0" w:space="0" w:color="auto"/>
      </w:divBdr>
    </w:div>
    <w:div w:id="30349497">
      <w:bodyDiv w:val="1"/>
      <w:marLeft w:val="0"/>
      <w:marRight w:val="0"/>
      <w:marTop w:val="0"/>
      <w:marBottom w:val="0"/>
      <w:divBdr>
        <w:top w:val="none" w:sz="0" w:space="0" w:color="auto"/>
        <w:left w:val="none" w:sz="0" w:space="0" w:color="auto"/>
        <w:bottom w:val="none" w:sz="0" w:space="0" w:color="auto"/>
        <w:right w:val="none" w:sz="0" w:space="0" w:color="auto"/>
      </w:divBdr>
    </w:div>
    <w:div w:id="152380857">
      <w:bodyDiv w:val="1"/>
      <w:marLeft w:val="0"/>
      <w:marRight w:val="0"/>
      <w:marTop w:val="0"/>
      <w:marBottom w:val="0"/>
      <w:divBdr>
        <w:top w:val="none" w:sz="0" w:space="0" w:color="auto"/>
        <w:left w:val="none" w:sz="0" w:space="0" w:color="auto"/>
        <w:bottom w:val="none" w:sz="0" w:space="0" w:color="auto"/>
        <w:right w:val="none" w:sz="0" w:space="0" w:color="auto"/>
      </w:divBdr>
    </w:div>
    <w:div w:id="158278003">
      <w:bodyDiv w:val="1"/>
      <w:marLeft w:val="0"/>
      <w:marRight w:val="0"/>
      <w:marTop w:val="0"/>
      <w:marBottom w:val="0"/>
      <w:divBdr>
        <w:top w:val="none" w:sz="0" w:space="0" w:color="auto"/>
        <w:left w:val="none" w:sz="0" w:space="0" w:color="auto"/>
        <w:bottom w:val="none" w:sz="0" w:space="0" w:color="auto"/>
        <w:right w:val="none" w:sz="0" w:space="0" w:color="auto"/>
      </w:divBdr>
    </w:div>
    <w:div w:id="250628827">
      <w:bodyDiv w:val="1"/>
      <w:marLeft w:val="0"/>
      <w:marRight w:val="0"/>
      <w:marTop w:val="0"/>
      <w:marBottom w:val="0"/>
      <w:divBdr>
        <w:top w:val="none" w:sz="0" w:space="0" w:color="auto"/>
        <w:left w:val="none" w:sz="0" w:space="0" w:color="auto"/>
        <w:bottom w:val="none" w:sz="0" w:space="0" w:color="auto"/>
        <w:right w:val="none" w:sz="0" w:space="0" w:color="auto"/>
      </w:divBdr>
    </w:div>
    <w:div w:id="353462172">
      <w:bodyDiv w:val="1"/>
      <w:marLeft w:val="0"/>
      <w:marRight w:val="0"/>
      <w:marTop w:val="0"/>
      <w:marBottom w:val="0"/>
      <w:divBdr>
        <w:top w:val="none" w:sz="0" w:space="0" w:color="auto"/>
        <w:left w:val="none" w:sz="0" w:space="0" w:color="auto"/>
        <w:bottom w:val="none" w:sz="0" w:space="0" w:color="auto"/>
        <w:right w:val="none" w:sz="0" w:space="0" w:color="auto"/>
      </w:divBdr>
    </w:div>
    <w:div w:id="361127654">
      <w:bodyDiv w:val="1"/>
      <w:marLeft w:val="0"/>
      <w:marRight w:val="0"/>
      <w:marTop w:val="0"/>
      <w:marBottom w:val="0"/>
      <w:divBdr>
        <w:top w:val="none" w:sz="0" w:space="0" w:color="auto"/>
        <w:left w:val="none" w:sz="0" w:space="0" w:color="auto"/>
        <w:bottom w:val="none" w:sz="0" w:space="0" w:color="auto"/>
        <w:right w:val="none" w:sz="0" w:space="0" w:color="auto"/>
      </w:divBdr>
    </w:div>
    <w:div w:id="376663313">
      <w:bodyDiv w:val="1"/>
      <w:marLeft w:val="0"/>
      <w:marRight w:val="0"/>
      <w:marTop w:val="0"/>
      <w:marBottom w:val="0"/>
      <w:divBdr>
        <w:top w:val="none" w:sz="0" w:space="0" w:color="auto"/>
        <w:left w:val="none" w:sz="0" w:space="0" w:color="auto"/>
        <w:bottom w:val="none" w:sz="0" w:space="0" w:color="auto"/>
        <w:right w:val="none" w:sz="0" w:space="0" w:color="auto"/>
      </w:divBdr>
    </w:div>
    <w:div w:id="385449551">
      <w:bodyDiv w:val="1"/>
      <w:marLeft w:val="0"/>
      <w:marRight w:val="0"/>
      <w:marTop w:val="0"/>
      <w:marBottom w:val="0"/>
      <w:divBdr>
        <w:top w:val="none" w:sz="0" w:space="0" w:color="auto"/>
        <w:left w:val="none" w:sz="0" w:space="0" w:color="auto"/>
        <w:bottom w:val="none" w:sz="0" w:space="0" w:color="auto"/>
        <w:right w:val="none" w:sz="0" w:space="0" w:color="auto"/>
      </w:divBdr>
    </w:div>
    <w:div w:id="403920834">
      <w:bodyDiv w:val="1"/>
      <w:marLeft w:val="0"/>
      <w:marRight w:val="0"/>
      <w:marTop w:val="0"/>
      <w:marBottom w:val="0"/>
      <w:divBdr>
        <w:top w:val="none" w:sz="0" w:space="0" w:color="auto"/>
        <w:left w:val="none" w:sz="0" w:space="0" w:color="auto"/>
        <w:bottom w:val="none" w:sz="0" w:space="0" w:color="auto"/>
        <w:right w:val="none" w:sz="0" w:space="0" w:color="auto"/>
      </w:divBdr>
    </w:div>
    <w:div w:id="478767865">
      <w:bodyDiv w:val="1"/>
      <w:marLeft w:val="0"/>
      <w:marRight w:val="0"/>
      <w:marTop w:val="0"/>
      <w:marBottom w:val="0"/>
      <w:divBdr>
        <w:top w:val="none" w:sz="0" w:space="0" w:color="auto"/>
        <w:left w:val="none" w:sz="0" w:space="0" w:color="auto"/>
        <w:bottom w:val="none" w:sz="0" w:space="0" w:color="auto"/>
        <w:right w:val="none" w:sz="0" w:space="0" w:color="auto"/>
      </w:divBdr>
    </w:div>
    <w:div w:id="493644329">
      <w:bodyDiv w:val="1"/>
      <w:marLeft w:val="0"/>
      <w:marRight w:val="0"/>
      <w:marTop w:val="0"/>
      <w:marBottom w:val="0"/>
      <w:divBdr>
        <w:top w:val="none" w:sz="0" w:space="0" w:color="auto"/>
        <w:left w:val="none" w:sz="0" w:space="0" w:color="auto"/>
        <w:bottom w:val="none" w:sz="0" w:space="0" w:color="auto"/>
        <w:right w:val="none" w:sz="0" w:space="0" w:color="auto"/>
      </w:divBdr>
    </w:div>
    <w:div w:id="495801308">
      <w:bodyDiv w:val="1"/>
      <w:marLeft w:val="0"/>
      <w:marRight w:val="0"/>
      <w:marTop w:val="0"/>
      <w:marBottom w:val="0"/>
      <w:divBdr>
        <w:top w:val="none" w:sz="0" w:space="0" w:color="auto"/>
        <w:left w:val="none" w:sz="0" w:space="0" w:color="auto"/>
        <w:bottom w:val="none" w:sz="0" w:space="0" w:color="auto"/>
        <w:right w:val="none" w:sz="0" w:space="0" w:color="auto"/>
      </w:divBdr>
    </w:div>
    <w:div w:id="500312312">
      <w:bodyDiv w:val="1"/>
      <w:marLeft w:val="0"/>
      <w:marRight w:val="0"/>
      <w:marTop w:val="0"/>
      <w:marBottom w:val="0"/>
      <w:divBdr>
        <w:top w:val="none" w:sz="0" w:space="0" w:color="auto"/>
        <w:left w:val="none" w:sz="0" w:space="0" w:color="auto"/>
        <w:bottom w:val="none" w:sz="0" w:space="0" w:color="auto"/>
        <w:right w:val="none" w:sz="0" w:space="0" w:color="auto"/>
      </w:divBdr>
    </w:div>
    <w:div w:id="504132848">
      <w:bodyDiv w:val="1"/>
      <w:marLeft w:val="0"/>
      <w:marRight w:val="0"/>
      <w:marTop w:val="0"/>
      <w:marBottom w:val="0"/>
      <w:divBdr>
        <w:top w:val="none" w:sz="0" w:space="0" w:color="auto"/>
        <w:left w:val="none" w:sz="0" w:space="0" w:color="auto"/>
        <w:bottom w:val="none" w:sz="0" w:space="0" w:color="auto"/>
        <w:right w:val="none" w:sz="0" w:space="0" w:color="auto"/>
      </w:divBdr>
      <w:divsChild>
        <w:div w:id="782186898">
          <w:marLeft w:val="0"/>
          <w:marRight w:val="0"/>
          <w:marTop w:val="0"/>
          <w:marBottom w:val="0"/>
          <w:divBdr>
            <w:top w:val="none" w:sz="0" w:space="0" w:color="auto"/>
            <w:left w:val="none" w:sz="0" w:space="0" w:color="auto"/>
            <w:bottom w:val="none" w:sz="0" w:space="0" w:color="auto"/>
            <w:right w:val="none" w:sz="0" w:space="0" w:color="auto"/>
          </w:divBdr>
        </w:div>
      </w:divsChild>
    </w:div>
    <w:div w:id="593519765">
      <w:bodyDiv w:val="1"/>
      <w:marLeft w:val="0"/>
      <w:marRight w:val="0"/>
      <w:marTop w:val="0"/>
      <w:marBottom w:val="0"/>
      <w:divBdr>
        <w:top w:val="none" w:sz="0" w:space="0" w:color="auto"/>
        <w:left w:val="none" w:sz="0" w:space="0" w:color="auto"/>
        <w:bottom w:val="none" w:sz="0" w:space="0" w:color="auto"/>
        <w:right w:val="none" w:sz="0" w:space="0" w:color="auto"/>
      </w:divBdr>
    </w:div>
    <w:div w:id="621234658">
      <w:bodyDiv w:val="1"/>
      <w:marLeft w:val="0"/>
      <w:marRight w:val="0"/>
      <w:marTop w:val="0"/>
      <w:marBottom w:val="0"/>
      <w:divBdr>
        <w:top w:val="none" w:sz="0" w:space="0" w:color="auto"/>
        <w:left w:val="none" w:sz="0" w:space="0" w:color="auto"/>
        <w:bottom w:val="none" w:sz="0" w:space="0" w:color="auto"/>
        <w:right w:val="none" w:sz="0" w:space="0" w:color="auto"/>
      </w:divBdr>
    </w:div>
    <w:div w:id="672878811">
      <w:bodyDiv w:val="1"/>
      <w:marLeft w:val="0"/>
      <w:marRight w:val="0"/>
      <w:marTop w:val="0"/>
      <w:marBottom w:val="0"/>
      <w:divBdr>
        <w:top w:val="none" w:sz="0" w:space="0" w:color="auto"/>
        <w:left w:val="none" w:sz="0" w:space="0" w:color="auto"/>
        <w:bottom w:val="none" w:sz="0" w:space="0" w:color="auto"/>
        <w:right w:val="none" w:sz="0" w:space="0" w:color="auto"/>
      </w:divBdr>
    </w:div>
    <w:div w:id="696388415">
      <w:bodyDiv w:val="1"/>
      <w:marLeft w:val="0"/>
      <w:marRight w:val="0"/>
      <w:marTop w:val="0"/>
      <w:marBottom w:val="0"/>
      <w:divBdr>
        <w:top w:val="none" w:sz="0" w:space="0" w:color="auto"/>
        <w:left w:val="none" w:sz="0" w:space="0" w:color="auto"/>
        <w:bottom w:val="none" w:sz="0" w:space="0" w:color="auto"/>
        <w:right w:val="none" w:sz="0" w:space="0" w:color="auto"/>
      </w:divBdr>
    </w:div>
    <w:div w:id="709649545">
      <w:bodyDiv w:val="1"/>
      <w:marLeft w:val="0"/>
      <w:marRight w:val="0"/>
      <w:marTop w:val="0"/>
      <w:marBottom w:val="0"/>
      <w:divBdr>
        <w:top w:val="none" w:sz="0" w:space="0" w:color="auto"/>
        <w:left w:val="none" w:sz="0" w:space="0" w:color="auto"/>
        <w:bottom w:val="none" w:sz="0" w:space="0" w:color="auto"/>
        <w:right w:val="none" w:sz="0" w:space="0" w:color="auto"/>
      </w:divBdr>
    </w:div>
    <w:div w:id="754088837">
      <w:bodyDiv w:val="1"/>
      <w:marLeft w:val="0"/>
      <w:marRight w:val="0"/>
      <w:marTop w:val="0"/>
      <w:marBottom w:val="0"/>
      <w:divBdr>
        <w:top w:val="none" w:sz="0" w:space="0" w:color="auto"/>
        <w:left w:val="none" w:sz="0" w:space="0" w:color="auto"/>
        <w:bottom w:val="none" w:sz="0" w:space="0" w:color="auto"/>
        <w:right w:val="none" w:sz="0" w:space="0" w:color="auto"/>
      </w:divBdr>
    </w:div>
    <w:div w:id="757209945">
      <w:bodyDiv w:val="1"/>
      <w:marLeft w:val="0"/>
      <w:marRight w:val="0"/>
      <w:marTop w:val="0"/>
      <w:marBottom w:val="0"/>
      <w:divBdr>
        <w:top w:val="none" w:sz="0" w:space="0" w:color="auto"/>
        <w:left w:val="none" w:sz="0" w:space="0" w:color="auto"/>
        <w:bottom w:val="none" w:sz="0" w:space="0" w:color="auto"/>
        <w:right w:val="none" w:sz="0" w:space="0" w:color="auto"/>
      </w:divBdr>
    </w:div>
    <w:div w:id="830291721">
      <w:bodyDiv w:val="1"/>
      <w:marLeft w:val="0"/>
      <w:marRight w:val="0"/>
      <w:marTop w:val="0"/>
      <w:marBottom w:val="0"/>
      <w:divBdr>
        <w:top w:val="none" w:sz="0" w:space="0" w:color="auto"/>
        <w:left w:val="none" w:sz="0" w:space="0" w:color="auto"/>
        <w:bottom w:val="none" w:sz="0" w:space="0" w:color="auto"/>
        <w:right w:val="none" w:sz="0" w:space="0" w:color="auto"/>
      </w:divBdr>
    </w:div>
    <w:div w:id="847981044">
      <w:bodyDiv w:val="1"/>
      <w:marLeft w:val="0"/>
      <w:marRight w:val="0"/>
      <w:marTop w:val="0"/>
      <w:marBottom w:val="0"/>
      <w:divBdr>
        <w:top w:val="none" w:sz="0" w:space="0" w:color="auto"/>
        <w:left w:val="none" w:sz="0" w:space="0" w:color="auto"/>
        <w:bottom w:val="none" w:sz="0" w:space="0" w:color="auto"/>
        <w:right w:val="none" w:sz="0" w:space="0" w:color="auto"/>
      </w:divBdr>
    </w:div>
    <w:div w:id="860052661">
      <w:bodyDiv w:val="1"/>
      <w:marLeft w:val="0"/>
      <w:marRight w:val="0"/>
      <w:marTop w:val="0"/>
      <w:marBottom w:val="0"/>
      <w:divBdr>
        <w:top w:val="none" w:sz="0" w:space="0" w:color="auto"/>
        <w:left w:val="none" w:sz="0" w:space="0" w:color="auto"/>
        <w:bottom w:val="none" w:sz="0" w:space="0" w:color="auto"/>
        <w:right w:val="none" w:sz="0" w:space="0" w:color="auto"/>
      </w:divBdr>
    </w:div>
    <w:div w:id="899025701">
      <w:bodyDiv w:val="1"/>
      <w:marLeft w:val="0"/>
      <w:marRight w:val="0"/>
      <w:marTop w:val="0"/>
      <w:marBottom w:val="0"/>
      <w:divBdr>
        <w:top w:val="none" w:sz="0" w:space="0" w:color="auto"/>
        <w:left w:val="none" w:sz="0" w:space="0" w:color="auto"/>
        <w:bottom w:val="none" w:sz="0" w:space="0" w:color="auto"/>
        <w:right w:val="none" w:sz="0" w:space="0" w:color="auto"/>
      </w:divBdr>
    </w:div>
    <w:div w:id="966355494">
      <w:bodyDiv w:val="1"/>
      <w:marLeft w:val="0"/>
      <w:marRight w:val="0"/>
      <w:marTop w:val="0"/>
      <w:marBottom w:val="0"/>
      <w:divBdr>
        <w:top w:val="none" w:sz="0" w:space="0" w:color="auto"/>
        <w:left w:val="none" w:sz="0" w:space="0" w:color="auto"/>
        <w:bottom w:val="none" w:sz="0" w:space="0" w:color="auto"/>
        <w:right w:val="none" w:sz="0" w:space="0" w:color="auto"/>
      </w:divBdr>
    </w:div>
    <w:div w:id="977489339">
      <w:bodyDiv w:val="1"/>
      <w:marLeft w:val="0"/>
      <w:marRight w:val="0"/>
      <w:marTop w:val="0"/>
      <w:marBottom w:val="0"/>
      <w:divBdr>
        <w:top w:val="none" w:sz="0" w:space="0" w:color="auto"/>
        <w:left w:val="none" w:sz="0" w:space="0" w:color="auto"/>
        <w:bottom w:val="none" w:sz="0" w:space="0" w:color="auto"/>
        <w:right w:val="none" w:sz="0" w:space="0" w:color="auto"/>
      </w:divBdr>
    </w:div>
    <w:div w:id="1012225772">
      <w:bodyDiv w:val="1"/>
      <w:marLeft w:val="0"/>
      <w:marRight w:val="0"/>
      <w:marTop w:val="0"/>
      <w:marBottom w:val="0"/>
      <w:divBdr>
        <w:top w:val="none" w:sz="0" w:space="0" w:color="auto"/>
        <w:left w:val="none" w:sz="0" w:space="0" w:color="auto"/>
        <w:bottom w:val="none" w:sz="0" w:space="0" w:color="auto"/>
        <w:right w:val="none" w:sz="0" w:space="0" w:color="auto"/>
      </w:divBdr>
    </w:div>
    <w:div w:id="1028945328">
      <w:bodyDiv w:val="1"/>
      <w:marLeft w:val="0"/>
      <w:marRight w:val="0"/>
      <w:marTop w:val="0"/>
      <w:marBottom w:val="0"/>
      <w:divBdr>
        <w:top w:val="none" w:sz="0" w:space="0" w:color="auto"/>
        <w:left w:val="none" w:sz="0" w:space="0" w:color="auto"/>
        <w:bottom w:val="none" w:sz="0" w:space="0" w:color="auto"/>
        <w:right w:val="none" w:sz="0" w:space="0" w:color="auto"/>
      </w:divBdr>
    </w:div>
    <w:div w:id="1063140841">
      <w:bodyDiv w:val="1"/>
      <w:marLeft w:val="0"/>
      <w:marRight w:val="0"/>
      <w:marTop w:val="0"/>
      <w:marBottom w:val="0"/>
      <w:divBdr>
        <w:top w:val="none" w:sz="0" w:space="0" w:color="auto"/>
        <w:left w:val="none" w:sz="0" w:space="0" w:color="auto"/>
        <w:bottom w:val="none" w:sz="0" w:space="0" w:color="auto"/>
        <w:right w:val="none" w:sz="0" w:space="0" w:color="auto"/>
      </w:divBdr>
    </w:div>
    <w:div w:id="1067220388">
      <w:bodyDiv w:val="1"/>
      <w:marLeft w:val="0"/>
      <w:marRight w:val="0"/>
      <w:marTop w:val="0"/>
      <w:marBottom w:val="0"/>
      <w:divBdr>
        <w:top w:val="none" w:sz="0" w:space="0" w:color="auto"/>
        <w:left w:val="none" w:sz="0" w:space="0" w:color="auto"/>
        <w:bottom w:val="none" w:sz="0" w:space="0" w:color="auto"/>
        <w:right w:val="none" w:sz="0" w:space="0" w:color="auto"/>
      </w:divBdr>
    </w:div>
    <w:div w:id="1071385911">
      <w:bodyDiv w:val="1"/>
      <w:marLeft w:val="0"/>
      <w:marRight w:val="0"/>
      <w:marTop w:val="0"/>
      <w:marBottom w:val="0"/>
      <w:divBdr>
        <w:top w:val="none" w:sz="0" w:space="0" w:color="auto"/>
        <w:left w:val="none" w:sz="0" w:space="0" w:color="auto"/>
        <w:bottom w:val="none" w:sz="0" w:space="0" w:color="auto"/>
        <w:right w:val="none" w:sz="0" w:space="0" w:color="auto"/>
      </w:divBdr>
    </w:div>
    <w:div w:id="1108160769">
      <w:bodyDiv w:val="1"/>
      <w:marLeft w:val="0"/>
      <w:marRight w:val="0"/>
      <w:marTop w:val="0"/>
      <w:marBottom w:val="0"/>
      <w:divBdr>
        <w:top w:val="none" w:sz="0" w:space="0" w:color="auto"/>
        <w:left w:val="none" w:sz="0" w:space="0" w:color="auto"/>
        <w:bottom w:val="none" w:sz="0" w:space="0" w:color="auto"/>
        <w:right w:val="none" w:sz="0" w:space="0" w:color="auto"/>
      </w:divBdr>
    </w:div>
    <w:div w:id="1140614146">
      <w:bodyDiv w:val="1"/>
      <w:marLeft w:val="0"/>
      <w:marRight w:val="0"/>
      <w:marTop w:val="0"/>
      <w:marBottom w:val="0"/>
      <w:divBdr>
        <w:top w:val="none" w:sz="0" w:space="0" w:color="auto"/>
        <w:left w:val="none" w:sz="0" w:space="0" w:color="auto"/>
        <w:bottom w:val="none" w:sz="0" w:space="0" w:color="auto"/>
        <w:right w:val="none" w:sz="0" w:space="0" w:color="auto"/>
      </w:divBdr>
    </w:div>
    <w:div w:id="1165970687">
      <w:bodyDiv w:val="1"/>
      <w:marLeft w:val="0"/>
      <w:marRight w:val="0"/>
      <w:marTop w:val="0"/>
      <w:marBottom w:val="0"/>
      <w:divBdr>
        <w:top w:val="none" w:sz="0" w:space="0" w:color="auto"/>
        <w:left w:val="none" w:sz="0" w:space="0" w:color="auto"/>
        <w:bottom w:val="none" w:sz="0" w:space="0" w:color="auto"/>
        <w:right w:val="none" w:sz="0" w:space="0" w:color="auto"/>
      </w:divBdr>
    </w:div>
    <w:div w:id="1168399603">
      <w:bodyDiv w:val="1"/>
      <w:marLeft w:val="0"/>
      <w:marRight w:val="0"/>
      <w:marTop w:val="0"/>
      <w:marBottom w:val="0"/>
      <w:divBdr>
        <w:top w:val="none" w:sz="0" w:space="0" w:color="auto"/>
        <w:left w:val="none" w:sz="0" w:space="0" w:color="auto"/>
        <w:bottom w:val="none" w:sz="0" w:space="0" w:color="auto"/>
        <w:right w:val="none" w:sz="0" w:space="0" w:color="auto"/>
      </w:divBdr>
    </w:div>
    <w:div w:id="1179736912">
      <w:bodyDiv w:val="1"/>
      <w:marLeft w:val="0"/>
      <w:marRight w:val="0"/>
      <w:marTop w:val="0"/>
      <w:marBottom w:val="0"/>
      <w:divBdr>
        <w:top w:val="none" w:sz="0" w:space="0" w:color="auto"/>
        <w:left w:val="none" w:sz="0" w:space="0" w:color="auto"/>
        <w:bottom w:val="none" w:sz="0" w:space="0" w:color="auto"/>
        <w:right w:val="none" w:sz="0" w:space="0" w:color="auto"/>
      </w:divBdr>
    </w:div>
    <w:div w:id="1191724561">
      <w:bodyDiv w:val="1"/>
      <w:marLeft w:val="0"/>
      <w:marRight w:val="0"/>
      <w:marTop w:val="0"/>
      <w:marBottom w:val="0"/>
      <w:divBdr>
        <w:top w:val="none" w:sz="0" w:space="0" w:color="auto"/>
        <w:left w:val="none" w:sz="0" w:space="0" w:color="auto"/>
        <w:bottom w:val="none" w:sz="0" w:space="0" w:color="auto"/>
        <w:right w:val="none" w:sz="0" w:space="0" w:color="auto"/>
      </w:divBdr>
    </w:div>
    <w:div w:id="1233614373">
      <w:bodyDiv w:val="1"/>
      <w:marLeft w:val="0"/>
      <w:marRight w:val="0"/>
      <w:marTop w:val="0"/>
      <w:marBottom w:val="0"/>
      <w:divBdr>
        <w:top w:val="none" w:sz="0" w:space="0" w:color="auto"/>
        <w:left w:val="none" w:sz="0" w:space="0" w:color="auto"/>
        <w:bottom w:val="none" w:sz="0" w:space="0" w:color="auto"/>
        <w:right w:val="none" w:sz="0" w:space="0" w:color="auto"/>
      </w:divBdr>
    </w:div>
    <w:div w:id="1260598170">
      <w:bodyDiv w:val="1"/>
      <w:marLeft w:val="0"/>
      <w:marRight w:val="0"/>
      <w:marTop w:val="0"/>
      <w:marBottom w:val="0"/>
      <w:divBdr>
        <w:top w:val="none" w:sz="0" w:space="0" w:color="auto"/>
        <w:left w:val="none" w:sz="0" w:space="0" w:color="auto"/>
        <w:bottom w:val="none" w:sz="0" w:space="0" w:color="auto"/>
        <w:right w:val="none" w:sz="0" w:space="0" w:color="auto"/>
      </w:divBdr>
    </w:div>
    <w:div w:id="1309675317">
      <w:bodyDiv w:val="1"/>
      <w:marLeft w:val="0"/>
      <w:marRight w:val="0"/>
      <w:marTop w:val="0"/>
      <w:marBottom w:val="0"/>
      <w:divBdr>
        <w:top w:val="none" w:sz="0" w:space="0" w:color="auto"/>
        <w:left w:val="none" w:sz="0" w:space="0" w:color="auto"/>
        <w:bottom w:val="none" w:sz="0" w:space="0" w:color="auto"/>
        <w:right w:val="none" w:sz="0" w:space="0" w:color="auto"/>
      </w:divBdr>
    </w:div>
    <w:div w:id="1318728186">
      <w:bodyDiv w:val="1"/>
      <w:marLeft w:val="0"/>
      <w:marRight w:val="0"/>
      <w:marTop w:val="0"/>
      <w:marBottom w:val="0"/>
      <w:divBdr>
        <w:top w:val="none" w:sz="0" w:space="0" w:color="auto"/>
        <w:left w:val="none" w:sz="0" w:space="0" w:color="auto"/>
        <w:bottom w:val="none" w:sz="0" w:space="0" w:color="auto"/>
        <w:right w:val="none" w:sz="0" w:space="0" w:color="auto"/>
      </w:divBdr>
    </w:div>
    <w:div w:id="1333558835">
      <w:bodyDiv w:val="1"/>
      <w:marLeft w:val="0"/>
      <w:marRight w:val="0"/>
      <w:marTop w:val="0"/>
      <w:marBottom w:val="0"/>
      <w:divBdr>
        <w:top w:val="none" w:sz="0" w:space="0" w:color="auto"/>
        <w:left w:val="none" w:sz="0" w:space="0" w:color="auto"/>
        <w:bottom w:val="none" w:sz="0" w:space="0" w:color="auto"/>
        <w:right w:val="none" w:sz="0" w:space="0" w:color="auto"/>
      </w:divBdr>
    </w:div>
    <w:div w:id="1365787601">
      <w:bodyDiv w:val="1"/>
      <w:marLeft w:val="0"/>
      <w:marRight w:val="0"/>
      <w:marTop w:val="0"/>
      <w:marBottom w:val="0"/>
      <w:divBdr>
        <w:top w:val="none" w:sz="0" w:space="0" w:color="auto"/>
        <w:left w:val="none" w:sz="0" w:space="0" w:color="auto"/>
        <w:bottom w:val="none" w:sz="0" w:space="0" w:color="auto"/>
        <w:right w:val="none" w:sz="0" w:space="0" w:color="auto"/>
      </w:divBdr>
    </w:div>
    <w:div w:id="1374697477">
      <w:bodyDiv w:val="1"/>
      <w:marLeft w:val="0"/>
      <w:marRight w:val="0"/>
      <w:marTop w:val="0"/>
      <w:marBottom w:val="0"/>
      <w:divBdr>
        <w:top w:val="none" w:sz="0" w:space="0" w:color="auto"/>
        <w:left w:val="none" w:sz="0" w:space="0" w:color="auto"/>
        <w:bottom w:val="none" w:sz="0" w:space="0" w:color="auto"/>
        <w:right w:val="none" w:sz="0" w:space="0" w:color="auto"/>
      </w:divBdr>
    </w:div>
    <w:div w:id="1392189333">
      <w:bodyDiv w:val="1"/>
      <w:marLeft w:val="0"/>
      <w:marRight w:val="0"/>
      <w:marTop w:val="0"/>
      <w:marBottom w:val="0"/>
      <w:divBdr>
        <w:top w:val="none" w:sz="0" w:space="0" w:color="auto"/>
        <w:left w:val="none" w:sz="0" w:space="0" w:color="auto"/>
        <w:bottom w:val="none" w:sz="0" w:space="0" w:color="auto"/>
        <w:right w:val="none" w:sz="0" w:space="0" w:color="auto"/>
      </w:divBdr>
    </w:div>
    <w:div w:id="1454985051">
      <w:bodyDiv w:val="1"/>
      <w:marLeft w:val="0"/>
      <w:marRight w:val="0"/>
      <w:marTop w:val="0"/>
      <w:marBottom w:val="0"/>
      <w:divBdr>
        <w:top w:val="none" w:sz="0" w:space="0" w:color="auto"/>
        <w:left w:val="none" w:sz="0" w:space="0" w:color="auto"/>
        <w:bottom w:val="none" w:sz="0" w:space="0" w:color="auto"/>
        <w:right w:val="none" w:sz="0" w:space="0" w:color="auto"/>
      </w:divBdr>
    </w:div>
    <w:div w:id="1457336399">
      <w:bodyDiv w:val="1"/>
      <w:marLeft w:val="0"/>
      <w:marRight w:val="0"/>
      <w:marTop w:val="0"/>
      <w:marBottom w:val="0"/>
      <w:divBdr>
        <w:top w:val="none" w:sz="0" w:space="0" w:color="auto"/>
        <w:left w:val="none" w:sz="0" w:space="0" w:color="auto"/>
        <w:bottom w:val="none" w:sz="0" w:space="0" w:color="auto"/>
        <w:right w:val="none" w:sz="0" w:space="0" w:color="auto"/>
      </w:divBdr>
    </w:div>
    <w:div w:id="1474105397">
      <w:bodyDiv w:val="1"/>
      <w:marLeft w:val="0"/>
      <w:marRight w:val="0"/>
      <w:marTop w:val="0"/>
      <w:marBottom w:val="0"/>
      <w:divBdr>
        <w:top w:val="none" w:sz="0" w:space="0" w:color="auto"/>
        <w:left w:val="none" w:sz="0" w:space="0" w:color="auto"/>
        <w:bottom w:val="none" w:sz="0" w:space="0" w:color="auto"/>
        <w:right w:val="none" w:sz="0" w:space="0" w:color="auto"/>
      </w:divBdr>
    </w:div>
    <w:div w:id="1488746160">
      <w:bodyDiv w:val="1"/>
      <w:marLeft w:val="0"/>
      <w:marRight w:val="0"/>
      <w:marTop w:val="0"/>
      <w:marBottom w:val="0"/>
      <w:divBdr>
        <w:top w:val="none" w:sz="0" w:space="0" w:color="auto"/>
        <w:left w:val="none" w:sz="0" w:space="0" w:color="auto"/>
        <w:bottom w:val="none" w:sz="0" w:space="0" w:color="auto"/>
        <w:right w:val="none" w:sz="0" w:space="0" w:color="auto"/>
      </w:divBdr>
      <w:divsChild>
        <w:div w:id="87346769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4371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805022">
      <w:bodyDiv w:val="1"/>
      <w:marLeft w:val="0"/>
      <w:marRight w:val="0"/>
      <w:marTop w:val="0"/>
      <w:marBottom w:val="0"/>
      <w:divBdr>
        <w:top w:val="none" w:sz="0" w:space="0" w:color="auto"/>
        <w:left w:val="none" w:sz="0" w:space="0" w:color="auto"/>
        <w:bottom w:val="none" w:sz="0" w:space="0" w:color="auto"/>
        <w:right w:val="none" w:sz="0" w:space="0" w:color="auto"/>
      </w:divBdr>
    </w:div>
    <w:div w:id="1548026811">
      <w:bodyDiv w:val="1"/>
      <w:marLeft w:val="0"/>
      <w:marRight w:val="0"/>
      <w:marTop w:val="0"/>
      <w:marBottom w:val="0"/>
      <w:divBdr>
        <w:top w:val="none" w:sz="0" w:space="0" w:color="auto"/>
        <w:left w:val="none" w:sz="0" w:space="0" w:color="auto"/>
        <w:bottom w:val="none" w:sz="0" w:space="0" w:color="auto"/>
        <w:right w:val="none" w:sz="0" w:space="0" w:color="auto"/>
      </w:divBdr>
    </w:div>
    <w:div w:id="1583447014">
      <w:bodyDiv w:val="1"/>
      <w:marLeft w:val="0"/>
      <w:marRight w:val="0"/>
      <w:marTop w:val="0"/>
      <w:marBottom w:val="0"/>
      <w:divBdr>
        <w:top w:val="none" w:sz="0" w:space="0" w:color="auto"/>
        <w:left w:val="none" w:sz="0" w:space="0" w:color="auto"/>
        <w:bottom w:val="none" w:sz="0" w:space="0" w:color="auto"/>
        <w:right w:val="none" w:sz="0" w:space="0" w:color="auto"/>
      </w:divBdr>
    </w:div>
    <w:div w:id="1583828379">
      <w:bodyDiv w:val="1"/>
      <w:marLeft w:val="0"/>
      <w:marRight w:val="0"/>
      <w:marTop w:val="0"/>
      <w:marBottom w:val="0"/>
      <w:divBdr>
        <w:top w:val="none" w:sz="0" w:space="0" w:color="auto"/>
        <w:left w:val="none" w:sz="0" w:space="0" w:color="auto"/>
        <w:bottom w:val="none" w:sz="0" w:space="0" w:color="auto"/>
        <w:right w:val="none" w:sz="0" w:space="0" w:color="auto"/>
      </w:divBdr>
    </w:div>
    <w:div w:id="1728991526">
      <w:bodyDiv w:val="1"/>
      <w:marLeft w:val="0"/>
      <w:marRight w:val="0"/>
      <w:marTop w:val="0"/>
      <w:marBottom w:val="0"/>
      <w:divBdr>
        <w:top w:val="none" w:sz="0" w:space="0" w:color="auto"/>
        <w:left w:val="none" w:sz="0" w:space="0" w:color="auto"/>
        <w:bottom w:val="none" w:sz="0" w:space="0" w:color="auto"/>
        <w:right w:val="none" w:sz="0" w:space="0" w:color="auto"/>
      </w:divBdr>
    </w:div>
    <w:div w:id="1763063111">
      <w:bodyDiv w:val="1"/>
      <w:marLeft w:val="0"/>
      <w:marRight w:val="0"/>
      <w:marTop w:val="0"/>
      <w:marBottom w:val="0"/>
      <w:divBdr>
        <w:top w:val="none" w:sz="0" w:space="0" w:color="auto"/>
        <w:left w:val="none" w:sz="0" w:space="0" w:color="auto"/>
        <w:bottom w:val="none" w:sz="0" w:space="0" w:color="auto"/>
        <w:right w:val="none" w:sz="0" w:space="0" w:color="auto"/>
      </w:divBdr>
    </w:div>
    <w:div w:id="1807578654">
      <w:bodyDiv w:val="1"/>
      <w:marLeft w:val="0"/>
      <w:marRight w:val="0"/>
      <w:marTop w:val="0"/>
      <w:marBottom w:val="0"/>
      <w:divBdr>
        <w:top w:val="none" w:sz="0" w:space="0" w:color="auto"/>
        <w:left w:val="none" w:sz="0" w:space="0" w:color="auto"/>
        <w:bottom w:val="none" w:sz="0" w:space="0" w:color="auto"/>
        <w:right w:val="none" w:sz="0" w:space="0" w:color="auto"/>
      </w:divBdr>
      <w:divsChild>
        <w:div w:id="1035157304">
          <w:marLeft w:val="0"/>
          <w:marRight w:val="0"/>
          <w:marTop w:val="0"/>
          <w:marBottom w:val="0"/>
          <w:divBdr>
            <w:top w:val="none" w:sz="0" w:space="0" w:color="auto"/>
            <w:left w:val="none" w:sz="0" w:space="0" w:color="auto"/>
            <w:bottom w:val="none" w:sz="0" w:space="0" w:color="auto"/>
            <w:right w:val="none" w:sz="0" w:space="0" w:color="auto"/>
          </w:divBdr>
        </w:div>
      </w:divsChild>
    </w:div>
    <w:div w:id="1816220066">
      <w:bodyDiv w:val="1"/>
      <w:marLeft w:val="0"/>
      <w:marRight w:val="0"/>
      <w:marTop w:val="0"/>
      <w:marBottom w:val="0"/>
      <w:divBdr>
        <w:top w:val="none" w:sz="0" w:space="0" w:color="auto"/>
        <w:left w:val="none" w:sz="0" w:space="0" w:color="auto"/>
        <w:bottom w:val="none" w:sz="0" w:space="0" w:color="auto"/>
        <w:right w:val="none" w:sz="0" w:space="0" w:color="auto"/>
      </w:divBdr>
      <w:divsChild>
        <w:div w:id="1107772707">
          <w:marLeft w:val="0"/>
          <w:marRight w:val="0"/>
          <w:marTop w:val="0"/>
          <w:marBottom w:val="0"/>
          <w:divBdr>
            <w:top w:val="none" w:sz="0" w:space="0" w:color="auto"/>
            <w:left w:val="none" w:sz="0" w:space="0" w:color="auto"/>
            <w:bottom w:val="none" w:sz="0" w:space="0" w:color="auto"/>
            <w:right w:val="none" w:sz="0" w:space="0" w:color="auto"/>
          </w:divBdr>
        </w:div>
      </w:divsChild>
    </w:div>
    <w:div w:id="1826701100">
      <w:bodyDiv w:val="1"/>
      <w:marLeft w:val="0"/>
      <w:marRight w:val="0"/>
      <w:marTop w:val="0"/>
      <w:marBottom w:val="0"/>
      <w:divBdr>
        <w:top w:val="none" w:sz="0" w:space="0" w:color="auto"/>
        <w:left w:val="none" w:sz="0" w:space="0" w:color="auto"/>
        <w:bottom w:val="none" w:sz="0" w:space="0" w:color="auto"/>
        <w:right w:val="none" w:sz="0" w:space="0" w:color="auto"/>
      </w:divBdr>
    </w:div>
    <w:div w:id="1844664116">
      <w:bodyDiv w:val="1"/>
      <w:marLeft w:val="0"/>
      <w:marRight w:val="0"/>
      <w:marTop w:val="0"/>
      <w:marBottom w:val="0"/>
      <w:divBdr>
        <w:top w:val="none" w:sz="0" w:space="0" w:color="auto"/>
        <w:left w:val="none" w:sz="0" w:space="0" w:color="auto"/>
        <w:bottom w:val="none" w:sz="0" w:space="0" w:color="auto"/>
        <w:right w:val="none" w:sz="0" w:space="0" w:color="auto"/>
      </w:divBdr>
    </w:div>
    <w:div w:id="1874808230">
      <w:bodyDiv w:val="1"/>
      <w:marLeft w:val="0"/>
      <w:marRight w:val="0"/>
      <w:marTop w:val="0"/>
      <w:marBottom w:val="0"/>
      <w:divBdr>
        <w:top w:val="none" w:sz="0" w:space="0" w:color="auto"/>
        <w:left w:val="none" w:sz="0" w:space="0" w:color="auto"/>
        <w:bottom w:val="none" w:sz="0" w:space="0" w:color="auto"/>
        <w:right w:val="none" w:sz="0" w:space="0" w:color="auto"/>
      </w:divBdr>
    </w:div>
    <w:div w:id="1952202356">
      <w:bodyDiv w:val="1"/>
      <w:marLeft w:val="0"/>
      <w:marRight w:val="0"/>
      <w:marTop w:val="0"/>
      <w:marBottom w:val="0"/>
      <w:divBdr>
        <w:top w:val="none" w:sz="0" w:space="0" w:color="auto"/>
        <w:left w:val="none" w:sz="0" w:space="0" w:color="auto"/>
        <w:bottom w:val="none" w:sz="0" w:space="0" w:color="auto"/>
        <w:right w:val="none" w:sz="0" w:space="0" w:color="auto"/>
      </w:divBdr>
      <w:divsChild>
        <w:div w:id="1210650268">
          <w:marLeft w:val="0"/>
          <w:marRight w:val="0"/>
          <w:marTop w:val="0"/>
          <w:marBottom w:val="0"/>
          <w:divBdr>
            <w:top w:val="none" w:sz="0" w:space="0" w:color="auto"/>
            <w:left w:val="none" w:sz="0" w:space="0" w:color="auto"/>
            <w:bottom w:val="none" w:sz="0" w:space="0" w:color="auto"/>
            <w:right w:val="none" w:sz="0" w:space="0" w:color="auto"/>
          </w:divBdr>
          <w:divsChild>
            <w:div w:id="1283657631">
              <w:marLeft w:val="0"/>
              <w:marRight w:val="0"/>
              <w:marTop w:val="0"/>
              <w:marBottom w:val="0"/>
              <w:divBdr>
                <w:top w:val="none" w:sz="0" w:space="0" w:color="auto"/>
                <w:left w:val="none" w:sz="0" w:space="0" w:color="auto"/>
                <w:bottom w:val="none" w:sz="0" w:space="0" w:color="auto"/>
                <w:right w:val="none" w:sz="0" w:space="0" w:color="auto"/>
              </w:divBdr>
              <w:divsChild>
                <w:div w:id="2000767447">
                  <w:marLeft w:val="0"/>
                  <w:marRight w:val="0"/>
                  <w:marTop w:val="0"/>
                  <w:marBottom w:val="0"/>
                  <w:divBdr>
                    <w:top w:val="none" w:sz="0" w:space="0" w:color="auto"/>
                    <w:left w:val="none" w:sz="0" w:space="0" w:color="auto"/>
                    <w:bottom w:val="none" w:sz="0" w:space="0" w:color="auto"/>
                    <w:right w:val="none" w:sz="0" w:space="0" w:color="auto"/>
                  </w:divBdr>
                  <w:divsChild>
                    <w:div w:id="99144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164558">
      <w:bodyDiv w:val="1"/>
      <w:marLeft w:val="0"/>
      <w:marRight w:val="0"/>
      <w:marTop w:val="0"/>
      <w:marBottom w:val="0"/>
      <w:divBdr>
        <w:top w:val="none" w:sz="0" w:space="0" w:color="auto"/>
        <w:left w:val="none" w:sz="0" w:space="0" w:color="auto"/>
        <w:bottom w:val="none" w:sz="0" w:space="0" w:color="auto"/>
        <w:right w:val="none" w:sz="0" w:space="0" w:color="auto"/>
      </w:divBdr>
    </w:div>
    <w:div w:id="2063286279">
      <w:bodyDiv w:val="1"/>
      <w:marLeft w:val="0"/>
      <w:marRight w:val="0"/>
      <w:marTop w:val="0"/>
      <w:marBottom w:val="0"/>
      <w:divBdr>
        <w:top w:val="none" w:sz="0" w:space="0" w:color="auto"/>
        <w:left w:val="none" w:sz="0" w:space="0" w:color="auto"/>
        <w:bottom w:val="none" w:sz="0" w:space="0" w:color="auto"/>
        <w:right w:val="none" w:sz="0" w:space="0" w:color="auto"/>
      </w:divBdr>
    </w:div>
    <w:div w:id="213000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6FF01-4614-41F3-BC36-938E4070C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466</Words>
  <Characters>2659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Тарасов</dc:creator>
  <cp:keywords/>
  <cp:lastModifiedBy>IKT-2</cp:lastModifiedBy>
  <cp:revision>5</cp:revision>
  <cp:lastPrinted>2025-06-18T07:14:00Z</cp:lastPrinted>
  <dcterms:created xsi:type="dcterms:W3CDTF">2025-04-02T12:42:00Z</dcterms:created>
  <dcterms:modified xsi:type="dcterms:W3CDTF">2025-06-25T05:20:00Z</dcterms:modified>
</cp:coreProperties>
</file>